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2F0" w:rsidRDefault="00CE2096" w:rsidP="00F052F0">
      <w:pPr>
        <w:pStyle w:val="ab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-282309</wp:posOffset>
            </wp:positionH>
            <wp:positionV relativeFrom="paragraph">
              <wp:posOffset>-100389</wp:posOffset>
            </wp:positionV>
            <wp:extent cx="7338680" cy="10196159"/>
            <wp:effectExtent l="19050" t="0" r="0" b="0"/>
            <wp:wrapNone/>
            <wp:docPr id="1" name="Рисунок 1" descr="C:\Users\НОШ-27\Desktop\ООП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Ш-27\Desktop\ООП ДО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229" cy="1020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72B" w:rsidRDefault="009B172B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9B172B" w:rsidRDefault="009B172B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9B172B" w:rsidRDefault="009B172B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E2096" w:rsidRDefault="00CE2096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052F0" w:rsidRPr="0078400A" w:rsidRDefault="00F052F0" w:rsidP="0078400A">
      <w:pPr>
        <w:pStyle w:val="a3"/>
        <w:shd w:val="clear" w:color="auto" w:fill="FFFFFF"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8400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Содержание</w:t>
      </w:r>
      <w:r w:rsidR="0078400A" w:rsidRPr="0078400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</w:p>
    <w:p w:rsidR="0078400A" w:rsidRPr="0078400A" w:rsidRDefault="0078400A" w:rsidP="00F052F0">
      <w:pPr>
        <w:pStyle w:val="a3"/>
        <w:shd w:val="clear" w:color="auto" w:fill="FFFFFF"/>
        <w:spacing w:after="0" w:line="100" w:lineRule="atLeast"/>
        <w:ind w:firstLine="709"/>
        <w:rPr>
          <w:rFonts w:ascii="Times New Roman" w:hAnsi="Times New Roman" w:cs="Times New Roman"/>
          <w:sz w:val="28"/>
          <w:szCs w:val="24"/>
        </w:rPr>
      </w:pPr>
    </w:p>
    <w:p w:rsidR="00F052F0" w:rsidRPr="0078400A" w:rsidRDefault="00F052F0" w:rsidP="00F052F0">
      <w:pPr>
        <w:pStyle w:val="ab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8400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78400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60BAA">
        <w:rPr>
          <w:rFonts w:ascii="Times New Roman" w:hAnsi="Times New Roman" w:cs="Times New Roman"/>
          <w:sz w:val="24"/>
          <w:szCs w:val="24"/>
        </w:rPr>
        <w:t>Введение</w:t>
      </w:r>
      <w:r w:rsidRPr="00784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52F0" w:rsidRPr="0078400A" w:rsidRDefault="00F052F0" w:rsidP="00F052F0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52F0" w:rsidRPr="0078400A" w:rsidRDefault="00F052F0" w:rsidP="00F052F0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00A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78400A">
        <w:rPr>
          <w:rFonts w:ascii="Times New Roman" w:eastAsia="Times New Roman" w:hAnsi="Times New Roman" w:cs="Times New Roman"/>
          <w:sz w:val="24"/>
          <w:szCs w:val="24"/>
        </w:rPr>
        <w:t>. Целевой раздел</w:t>
      </w:r>
    </w:p>
    <w:p w:rsidR="00F052F0" w:rsidRDefault="00F052F0" w:rsidP="0078400A">
      <w:pPr>
        <w:pStyle w:val="ab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8400A">
        <w:rPr>
          <w:rFonts w:ascii="Times New Roman" w:eastAsia="Times New Roman" w:hAnsi="Times New Roman" w:cs="Times New Roman"/>
          <w:sz w:val="24"/>
          <w:szCs w:val="24"/>
        </w:rPr>
        <w:t xml:space="preserve">2.1  Пояснительная записка  </w:t>
      </w:r>
    </w:p>
    <w:p w:rsidR="00FC728A" w:rsidRPr="0078400A" w:rsidRDefault="00FC728A" w:rsidP="0078400A">
      <w:pPr>
        <w:pStyle w:val="ab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2.2.Принципы и подходы к формированию программы</w:t>
      </w:r>
    </w:p>
    <w:p w:rsidR="00F052F0" w:rsidRDefault="00FC728A" w:rsidP="0078400A">
      <w:pPr>
        <w:pStyle w:val="ab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</w:t>
      </w:r>
      <w:r w:rsidR="00F052F0" w:rsidRPr="0078400A">
        <w:rPr>
          <w:rFonts w:ascii="Times New Roman" w:eastAsia="Times New Roman" w:hAnsi="Times New Roman" w:cs="Times New Roman"/>
          <w:sz w:val="24"/>
          <w:szCs w:val="24"/>
        </w:rPr>
        <w:t xml:space="preserve">  Планируемые результаты освоения Программы.</w:t>
      </w:r>
    </w:p>
    <w:p w:rsidR="00F052F0" w:rsidRPr="0078400A" w:rsidRDefault="009744AC" w:rsidP="009744AC">
      <w:pPr>
        <w:pStyle w:val="ab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 Развивающее оценивание качества образовательной деятельности по Программе</w:t>
      </w:r>
    </w:p>
    <w:p w:rsidR="00F052F0" w:rsidRDefault="00F052F0" w:rsidP="00F052F0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00A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78400A">
        <w:rPr>
          <w:rFonts w:ascii="Times New Roman" w:eastAsia="Times New Roman" w:hAnsi="Times New Roman" w:cs="Times New Roman"/>
          <w:sz w:val="24"/>
          <w:szCs w:val="24"/>
        </w:rPr>
        <w:t>. Содержательный раздел</w:t>
      </w:r>
    </w:p>
    <w:p w:rsidR="006310BE" w:rsidRPr="0078400A" w:rsidRDefault="006310BE" w:rsidP="00F052F0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3.1 Общие положения</w:t>
      </w:r>
    </w:p>
    <w:p w:rsidR="00F052F0" w:rsidRDefault="00F052F0" w:rsidP="00791272">
      <w:pPr>
        <w:pStyle w:val="ab"/>
        <w:ind w:left="567"/>
        <w:jc w:val="both"/>
        <w:rPr>
          <w:rFonts w:ascii="Times New Roman" w:eastAsia="Times New Roman" w:hAnsi="Times New Roman" w:cs="Times New Roman"/>
          <w:color w:val="373737"/>
          <w:sz w:val="24"/>
          <w:szCs w:val="24"/>
        </w:rPr>
      </w:pPr>
      <w:r w:rsidRPr="0078400A">
        <w:rPr>
          <w:rFonts w:ascii="Times New Roman" w:eastAsia="Times New Roman" w:hAnsi="Times New Roman" w:cs="Times New Roman"/>
          <w:color w:val="373737"/>
          <w:sz w:val="24"/>
          <w:szCs w:val="24"/>
        </w:rPr>
        <w:t>3.</w:t>
      </w:r>
      <w:r w:rsidR="006310BE">
        <w:rPr>
          <w:rFonts w:ascii="Times New Roman" w:eastAsia="Times New Roman" w:hAnsi="Times New Roman" w:cs="Times New Roman"/>
          <w:color w:val="373737"/>
          <w:sz w:val="24"/>
          <w:szCs w:val="24"/>
        </w:rPr>
        <w:t>2. Описание образовательной деятельности в соответствии с направлениями развития ребенка, представленными в пяти областях</w:t>
      </w:r>
    </w:p>
    <w:p w:rsidR="00791272" w:rsidRPr="0078400A" w:rsidRDefault="00791272" w:rsidP="00791272">
      <w:pPr>
        <w:pStyle w:val="ab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</w:rPr>
        <w:t>Социально- коммуникативное развитие</w:t>
      </w:r>
    </w:p>
    <w:p w:rsidR="00F052F0" w:rsidRPr="0078400A" w:rsidRDefault="00F052F0" w:rsidP="0078400A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400A">
        <w:rPr>
          <w:rFonts w:ascii="Times New Roman" w:eastAsia="Times New Roman" w:hAnsi="Times New Roman" w:cs="Times New Roman"/>
          <w:color w:val="373737"/>
          <w:sz w:val="24"/>
          <w:szCs w:val="24"/>
        </w:rPr>
        <w:t xml:space="preserve"> Познавательное развитие </w:t>
      </w:r>
    </w:p>
    <w:p w:rsidR="00F052F0" w:rsidRPr="0078400A" w:rsidRDefault="00F052F0" w:rsidP="0078400A">
      <w:pPr>
        <w:pStyle w:val="ab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8400A">
        <w:rPr>
          <w:rFonts w:ascii="Times New Roman" w:eastAsia="Times New Roman" w:hAnsi="Times New Roman" w:cs="Times New Roman"/>
          <w:color w:val="373737"/>
          <w:sz w:val="24"/>
          <w:szCs w:val="24"/>
        </w:rPr>
        <w:t xml:space="preserve"> Речевое развитие  </w:t>
      </w:r>
    </w:p>
    <w:p w:rsidR="00F052F0" w:rsidRPr="0078400A" w:rsidRDefault="00F052F0" w:rsidP="0078400A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400A">
        <w:rPr>
          <w:rFonts w:ascii="Times New Roman" w:eastAsia="Times New Roman" w:hAnsi="Times New Roman" w:cs="Times New Roman"/>
          <w:color w:val="373737"/>
          <w:sz w:val="24"/>
          <w:szCs w:val="24"/>
        </w:rPr>
        <w:t xml:space="preserve">Художественно-эстетическое развитие  </w:t>
      </w:r>
    </w:p>
    <w:p w:rsidR="00F052F0" w:rsidRPr="0078400A" w:rsidRDefault="00F052F0" w:rsidP="0078400A">
      <w:pPr>
        <w:pStyle w:val="ab"/>
        <w:ind w:firstLine="567"/>
        <w:jc w:val="both"/>
        <w:rPr>
          <w:rFonts w:ascii="Times New Roman" w:eastAsia="Times New Roman" w:hAnsi="Times New Roman" w:cs="Times New Roman"/>
          <w:color w:val="373737"/>
          <w:sz w:val="24"/>
          <w:szCs w:val="24"/>
        </w:rPr>
      </w:pPr>
      <w:r w:rsidRPr="0078400A">
        <w:rPr>
          <w:rFonts w:ascii="Times New Roman" w:eastAsia="Times New Roman" w:hAnsi="Times New Roman" w:cs="Times New Roman"/>
          <w:color w:val="373737"/>
          <w:sz w:val="24"/>
          <w:szCs w:val="24"/>
        </w:rPr>
        <w:t xml:space="preserve"> Физическое развитие  </w:t>
      </w:r>
    </w:p>
    <w:p w:rsidR="00F052F0" w:rsidRPr="0078400A" w:rsidRDefault="00791272" w:rsidP="0078400A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</w:rPr>
        <w:t>3.3</w:t>
      </w:r>
      <w:r w:rsidR="00F052F0" w:rsidRPr="0078400A">
        <w:rPr>
          <w:rFonts w:ascii="Times New Roman" w:eastAsia="Times New Roman" w:hAnsi="Times New Roman" w:cs="Times New Roman"/>
          <w:color w:val="373737"/>
          <w:sz w:val="24"/>
          <w:szCs w:val="24"/>
        </w:rPr>
        <w:t xml:space="preserve"> </w:t>
      </w:r>
      <w:r w:rsidR="00F052F0" w:rsidRPr="0078400A">
        <w:rPr>
          <w:rFonts w:ascii="Times New Roman" w:eastAsia="Times New Roman" w:hAnsi="Times New Roman" w:cs="Times New Roman"/>
          <w:sz w:val="24"/>
          <w:szCs w:val="24"/>
        </w:rPr>
        <w:t>Взаимод</w:t>
      </w:r>
      <w:r w:rsidR="00406615">
        <w:rPr>
          <w:rFonts w:ascii="Times New Roman" w:eastAsia="Times New Roman" w:hAnsi="Times New Roman" w:cs="Times New Roman"/>
          <w:sz w:val="24"/>
          <w:szCs w:val="24"/>
        </w:rPr>
        <w:t>ействие взрослых с детьми</w:t>
      </w:r>
    </w:p>
    <w:p w:rsidR="00F052F0" w:rsidRPr="009245F6" w:rsidRDefault="00791272" w:rsidP="009245F6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3.4.</w:t>
      </w:r>
      <w:r w:rsidR="00406615">
        <w:rPr>
          <w:rFonts w:ascii="Times New Roman" w:hAnsi="Times New Roman" w:cs="Times New Roman"/>
          <w:sz w:val="24"/>
          <w:szCs w:val="24"/>
          <w:lang w:bidi="ru-RU"/>
        </w:rPr>
        <w:t xml:space="preserve"> Взаимодействие пед</w:t>
      </w:r>
      <w:r w:rsidR="009245F6">
        <w:rPr>
          <w:rFonts w:ascii="Times New Roman" w:hAnsi="Times New Roman" w:cs="Times New Roman"/>
          <w:sz w:val="24"/>
          <w:szCs w:val="24"/>
          <w:lang w:bidi="ru-RU"/>
        </w:rPr>
        <w:t xml:space="preserve">агогического </w:t>
      </w:r>
      <w:r w:rsidR="00406615">
        <w:rPr>
          <w:rFonts w:ascii="Times New Roman" w:hAnsi="Times New Roman" w:cs="Times New Roman"/>
          <w:sz w:val="24"/>
          <w:szCs w:val="24"/>
          <w:lang w:bidi="ru-RU"/>
        </w:rPr>
        <w:t>коллектива  с семьями дошкольников</w:t>
      </w:r>
    </w:p>
    <w:p w:rsidR="00F052F0" w:rsidRPr="00406615" w:rsidRDefault="00F052F0" w:rsidP="00F052F0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00A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78400A">
        <w:rPr>
          <w:rFonts w:ascii="Times New Roman" w:eastAsia="Times New Roman" w:hAnsi="Times New Roman" w:cs="Times New Roman"/>
          <w:sz w:val="24"/>
          <w:szCs w:val="24"/>
        </w:rPr>
        <w:t xml:space="preserve">. Организационный раздел  </w:t>
      </w:r>
    </w:p>
    <w:p w:rsidR="0089021D" w:rsidRPr="0089021D" w:rsidRDefault="0089021D" w:rsidP="00F052F0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21D">
        <w:rPr>
          <w:rFonts w:ascii="Times New Roman" w:eastAsia="Times New Roman" w:hAnsi="Times New Roman" w:cs="Times New Roman"/>
          <w:sz w:val="24"/>
          <w:szCs w:val="24"/>
        </w:rPr>
        <w:t xml:space="preserve">          4.1.Психолого</w:t>
      </w:r>
      <w:r w:rsidR="006A79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9021D">
        <w:rPr>
          <w:rFonts w:ascii="Times New Roman" w:eastAsia="Times New Roman" w:hAnsi="Times New Roman" w:cs="Times New Roman"/>
          <w:sz w:val="24"/>
          <w:szCs w:val="24"/>
        </w:rPr>
        <w:t>- педагогические условия</w:t>
      </w:r>
      <w:r w:rsidR="009245F6" w:rsidRPr="0089021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9021D">
        <w:rPr>
          <w:rFonts w:ascii="Times New Roman" w:eastAsia="Times New Roman" w:hAnsi="Times New Roman" w:cs="Times New Roman"/>
          <w:sz w:val="24"/>
          <w:szCs w:val="24"/>
        </w:rPr>
        <w:t xml:space="preserve"> обеспечивающие развитие ребенка</w:t>
      </w:r>
    </w:p>
    <w:p w:rsidR="0089021D" w:rsidRDefault="0089021D" w:rsidP="00F052F0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4.2. Организация развивающей предметно – пространственной среды</w:t>
      </w:r>
    </w:p>
    <w:p w:rsidR="0089021D" w:rsidRPr="0089021D" w:rsidRDefault="0089021D" w:rsidP="00F052F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4.3. Кадровые условия реализации Программы</w:t>
      </w:r>
    </w:p>
    <w:p w:rsidR="00F052F0" w:rsidRPr="0078400A" w:rsidRDefault="008D221F" w:rsidP="008D221F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4.4.</w:t>
      </w:r>
      <w:r w:rsidR="00F052F0" w:rsidRPr="0078400A">
        <w:rPr>
          <w:rFonts w:ascii="Times New Roman" w:eastAsia="Times New Roman" w:hAnsi="Times New Roman" w:cs="Times New Roman"/>
          <w:sz w:val="24"/>
          <w:szCs w:val="24"/>
        </w:rPr>
        <w:t xml:space="preserve"> Материально-техническое обеспечение  </w:t>
      </w:r>
    </w:p>
    <w:p w:rsidR="00F052F0" w:rsidRPr="0078400A" w:rsidRDefault="008D221F" w:rsidP="008D221F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4.5</w:t>
      </w:r>
      <w:r w:rsidR="008E10AE">
        <w:rPr>
          <w:rFonts w:ascii="Times New Roman" w:eastAsia="Times New Roman" w:hAnsi="Times New Roman" w:cs="Times New Roman"/>
          <w:sz w:val="24"/>
          <w:szCs w:val="24"/>
        </w:rPr>
        <w:t>.</w:t>
      </w:r>
      <w:r w:rsidR="00F052F0" w:rsidRPr="0078400A">
        <w:rPr>
          <w:rFonts w:ascii="Times New Roman" w:eastAsia="Times New Roman" w:hAnsi="Times New Roman" w:cs="Times New Roman"/>
          <w:sz w:val="24"/>
          <w:szCs w:val="24"/>
        </w:rPr>
        <w:t xml:space="preserve"> Режим дня, а также особенности традиционных событий, праздников, мероприятий</w:t>
      </w:r>
    </w:p>
    <w:p w:rsidR="00F052F0" w:rsidRPr="0078400A" w:rsidRDefault="008D221F" w:rsidP="0078400A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4.6</w:t>
      </w:r>
      <w:r w:rsidR="008E10AE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  <w:r w:rsidR="00F052F0" w:rsidRPr="0078400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Часть, формируемая участниками образовательных отношений</w:t>
      </w:r>
    </w:p>
    <w:p w:rsidR="00F052F0" w:rsidRPr="0078400A" w:rsidRDefault="00F052F0" w:rsidP="00F052F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78400A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="008D221F">
        <w:rPr>
          <w:rFonts w:ascii="Times New Roman" w:eastAsia="Times New Roman" w:hAnsi="Times New Roman" w:cs="Times New Roman"/>
          <w:sz w:val="24"/>
          <w:szCs w:val="24"/>
        </w:rPr>
        <w:t>. Содержание регионального компонента</w:t>
      </w:r>
    </w:p>
    <w:p w:rsidR="00F052F0" w:rsidRPr="000B74A8" w:rsidRDefault="00F052F0" w:rsidP="00F052F0">
      <w:pPr>
        <w:pStyle w:val="ab"/>
        <w:jc w:val="both"/>
        <w:rPr>
          <w:rFonts w:ascii="Times New Roman" w:eastAsia="Times New Roman" w:hAnsi="Times New Roman" w:cs="Times New Roman"/>
          <w:szCs w:val="24"/>
        </w:rPr>
      </w:pPr>
    </w:p>
    <w:p w:rsidR="00F052F0" w:rsidRPr="00D364FC" w:rsidRDefault="00F052F0" w:rsidP="00F052F0">
      <w:pPr>
        <w:pStyle w:val="ab"/>
        <w:jc w:val="center"/>
        <w:rPr>
          <w:sz w:val="28"/>
          <w:szCs w:val="28"/>
        </w:rPr>
      </w:pPr>
    </w:p>
    <w:p w:rsidR="00F052F0" w:rsidRDefault="00F052F0" w:rsidP="00F052F0">
      <w:pPr>
        <w:pStyle w:val="ab"/>
        <w:rPr>
          <w:sz w:val="28"/>
          <w:szCs w:val="28"/>
        </w:rPr>
      </w:pPr>
    </w:p>
    <w:p w:rsidR="00F052F0" w:rsidRDefault="00F052F0" w:rsidP="00F052F0">
      <w:pPr>
        <w:pStyle w:val="ab"/>
        <w:rPr>
          <w:sz w:val="28"/>
          <w:szCs w:val="28"/>
        </w:rPr>
      </w:pPr>
    </w:p>
    <w:p w:rsidR="0078400A" w:rsidRDefault="0078400A" w:rsidP="00F052F0">
      <w:pPr>
        <w:pStyle w:val="ab"/>
        <w:rPr>
          <w:sz w:val="28"/>
          <w:szCs w:val="28"/>
        </w:rPr>
      </w:pPr>
    </w:p>
    <w:p w:rsidR="0078400A" w:rsidRDefault="0078400A" w:rsidP="00F052F0">
      <w:pPr>
        <w:pStyle w:val="ab"/>
        <w:rPr>
          <w:sz w:val="28"/>
          <w:szCs w:val="28"/>
        </w:rPr>
      </w:pPr>
    </w:p>
    <w:p w:rsidR="0078400A" w:rsidRDefault="0078400A" w:rsidP="00F052F0">
      <w:pPr>
        <w:pStyle w:val="ab"/>
        <w:rPr>
          <w:sz w:val="28"/>
          <w:szCs w:val="28"/>
        </w:rPr>
      </w:pPr>
    </w:p>
    <w:p w:rsidR="0078400A" w:rsidRDefault="0078400A" w:rsidP="00F052F0">
      <w:pPr>
        <w:pStyle w:val="ab"/>
        <w:rPr>
          <w:sz w:val="28"/>
          <w:szCs w:val="28"/>
        </w:rPr>
      </w:pPr>
    </w:p>
    <w:p w:rsidR="0078400A" w:rsidRDefault="0078400A" w:rsidP="00F052F0">
      <w:pPr>
        <w:pStyle w:val="ab"/>
        <w:rPr>
          <w:sz w:val="28"/>
          <w:szCs w:val="28"/>
        </w:rPr>
      </w:pPr>
    </w:p>
    <w:p w:rsidR="0078400A" w:rsidRDefault="0078400A" w:rsidP="00F052F0">
      <w:pPr>
        <w:pStyle w:val="ab"/>
        <w:rPr>
          <w:sz w:val="28"/>
          <w:szCs w:val="28"/>
        </w:rPr>
      </w:pPr>
    </w:p>
    <w:p w:rsidR="0078400A" w:rsidRDefault="0078400A" w:rsidP="00F052F0">
      <w:pPr>
        <w:pStyle w:val="ab"/>
        <w:rPr>
          <w:sz w:val="28"/>
          <w:szCs w:val="28"/>
        </w:rPr>
      </w:pPr>
    </w:p>
    <w:p w:rsidR="0078400A" w:rsidRDefault="0078400A" w:rsidP="00F052F0">
      <w:pPr>
        <w:pStyle w:val="ab"/>
        <w:rPr>
          <w:sz w:val="28"/>
          <w:szCs w:val="28"/>
        </w:rPr>
      </w:pPr>
    </w:p>
    <w:p w:rsidR="0078400A" w:rsidRDefault="0078400A" w:rsidP="00F052F0">
      <w:pPr>
        <w:pStyle w:val="ab"/>
        <w:rPr>
          <w:sz w:val="28"/>
          <w:szCs w:val="28"/>
        </w:rPr>
      </w:pPr>
    </w:p>
    <w:p w:rsidR="0078400A" w:rsidRDefault="0078400A" w:rsidP="00F052F0">
      <w:pPr>
        <w:pStyle w:val="ab"/>
        <w:rPr>
          <w:sz w:val="28"/>
          <w:szCs w:val="28"/>
        </w:rPr>
      </w:pPr>
    </w:p>
    <w:p w:rsidR="0078400A" w:rsidRDefault="0078400A" w:rsidP="00F052F0">
      <w:pPr>
        <w:pStyle w:val="ab"/>
        <w:rPr>
          <w:sz w:val="28"/>
          <w:szCs w:val="28"/>
        </w:rPr>
      </w:pPr>
    </w:p>
    <w:p w:rsidR="008E10AE" w:rsidRDefault="008E10AE" w:rsidP="00F052F0">
      <w:pPr>
        <w:pStyle w:val="ab"/>
        <w:rPr>
          <w:sz w:val="28"/>
          <w:szCs w:val="28"/>
        </w:rPr>
      </w:pPr>
    </w:p>
    <w:p w:rsidR="008E10AE" w:rsidRDefault="008E10AE" w:rsidP="00F052F0">
      <w:pPr>
        <w:pStyle w:val="ab"/>
        <w:rPr>
          <w:sz w:val="28"/>
          <w:szCs w:val="28"/>
        </w:rPr>
      </w:pPr>
    </w:p>
    <w:p w:rsidR="008E10AE" w:rsidRDefault="008E10AE" w:rsidP="00F052F0">
      <w:pPr>
        <w:pStyle w:val="ab"/>
        <w:rPr>
          <w:sz w:val="28"/>
          <w:szCs w:val="28"/>
        </w:rPr>
      </w:pPr>
    </w:p>
    <w:p w:rsidR="008E10AE" w:rsidRDefault="008E10AE" w:rsidP="00F052F0">
      <w:pPr>
        <w:pStyle w:val="ab"/>
        <w:rPr>
          <w:sz w:val="28"/>
          <w:szCs w:val="28"/>
        </w:rPr>
      </w:pPr>
    </w:p>
    <w:p w:rsidR="008E10AE" w:rsidRDefault="008E10AE" w:rsidP="00F052F0">
      <w:pPr>
        <w:pStyle w:val="ab"/>
        <w:rPr>
          <w:sz w:val="28"/>
          <w:szCs w:val="28"/>
        </w:rPr>
      </w:pPr>
    </w:p>
    <w:p w:rsidR="0078400A" w:rsidRDefault="0078400A" w:rsidP="00F052F0">
      <w:pPr>
        <w:pStyle w:val="ab"/>
        <w:rPr>
          <w:sz w:val="28"/>
          <w:szCs w:val="28"/>
        </w:rPr>
      </w:pPr>
    </w:p>
    <w:p w:rsidR="0078400A" w:rsidRDefault="0078400A" w:rsidP="00F052F0">
      <w:pPr>
        <w:pStyle w:val="ab"/>
        <w:rPr>
          <w:sz w:val="28"/>
          <w:szCs w:val="28"/>
        </w:rPr>
      </w:pPr>
    </w:p>
    <w:p w:rsidR="0078400A" w:rsidRDefault="0078400A" w:rsidP="00F052F0">
      <w:pPr>
        <w:pStyle w:val="ab"/>
        <w:rPr>
          <w:sz w:val="28"/>
          <w:szCs w:val="28"/>
        </w:rPr>
      </w:pPr>
    </w:p>
    <w:p w:rsidR="0078400A" w:rsidRDefault="0078400A" w:rsidP="00F052F0">
      <w:pPr>
        <w:pStyle w:val="ab"/>
        <w:rPr>
          <w:sz w:val="28"/>
          <w:szCs w:val="28"/>
        </w:rPr>
      </w:pPr>
    </w:p>
    <w:p w:rsidR="00CE2096" w:rsidRPr="00CE2096" w:rsidRDefault="00CE2096" w:rsidP="00CE2096">
      <w:pPr>
        <w:pStyle w:val="ab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35E66" w:rsidRPr="00F052F0" w:rsidRDefault="00360BAA" w:rsidP="00935E66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935E66" w:rsidRPr="0023775C" w:rsidRDefault="00935E66" w:rsidP="00935E66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«Основная образовательная программа дошкольного образования»- разработана, ут</w:t>
      </w:r>
      <w:r w:rsidR="008E10AE">
        <w:rPr>
          <w:rFonts w:ascii="Times New Roman" w:eastAsia="Times New Roman" w:hAnsi="Times New Roman" w:cs="Times New Roman"/>
          <w:sz w:val="24"/>
          <w:szCs w:val="24"/>
        </w:rPr>
        <w:t>верждена и реализуется в муниципальном</w:t>
      </w:r>
      <w:r w:rsidR="00E931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10AE">
        <w:rPr>
          <w:rFonts w:ascii="Times New Roman" w:eastAsia="Times New Roman" w:hAnsi="Times New Roman" w:cs="Times New Roman"/>
          <w:sz w:val="24"/>
          <w:szCs w:val="24"/>
        </w:rPr>
        <w:t>обще</w:t>
      </w:r>
      <w:r w:rsidR="00E93188">
        <w:rPr>
          <w:rFonts w:ascii="Times New Roman" w:eastAsia="Times New Roman" w:hAnsi="Times New Roman" w:cs="Times New Roman"/>
          <w:sz w:val="24"/>
          <w:szCs w:val="24"/>
        </w:rPr>
        <w:t>образовательном учреждении МБ</w:t>
      </w:r>
      <w:r w:rsidR="008E10AE">
        <w:rPr>
          <w:rFonts w:ascii="Times New Roman" w:eastAsia="Times New Roman" w:hAnsi="Times New Roman" w:cs="Times New Roman"/>
          <w:sz w:val="24"/>
          <w:szCs w:val="24"/>
        </w:rPr>
        <w:t xml:space="preserve">ОУ НОШ 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360B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9318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>7 в соответствии с федеральным государственным образовательным стандартом дошкольного образования.</w:t>
      </w:r>
    </w:p>
    <w:p w:rsidR="00935E66" w:rsidRPr="0023775C" w:rsidRDefault="00935E66" w:rsidP="00935E66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и направлена на решение задач, указанных в пункте 1.6 Стандарта.</w:t>
      </w:r>
    </w:p>
    <w:p w:rsidR="00935E66" w:rsidRPr="0023775C" w:rsidRDefault="00935E66" w:rsidP="00935E66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935E66" w:rsidRPr="0023775C" w:rsidRDefault="00935E66" w:rsidP="00935E66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Программа направлена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r w:rsidR="008E10AE" w:rsidRPr="0023775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 и соответствующим возрасту видам деятельности;</w:t>
      </w:r>
      <w:r w:rsidR="008E1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1B5D22" w:rsidRPr="0023775C" w:rsidRDefault="001B5D22" w:rsidP="001B5D2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E10AE">
        <w:rPr>
          <w:rFonts w:ascii="Times New Roman" w:eastAsia="Times New Roman" w:hAnsi="Times New Roman" w:cs="Times New Roman"/>
          <w:sz w:val="24"/>
          <w:szCs w:val="24"/>
        </w:rPr>
        <w:t>одержание Программы обеспечивает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развитие личности, мотивации и способностей детей в различных</w:t>
      </w:r>
      <w:r w:rsidR="00B6408A">
        <w:rPr>
          <w:rFonts w:ascii="Times New Roman" w:eastAsia="Times New Roman" w:hAnsi="Times New Roman" w:cs="Times New Roman"/>
          <w:sz w:val="24"/>
          <w:szCs w:val="24"/>
        </w:rPr>
        <w:t xml:space="preserve"> видах деятельности и охватывает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1B5D22" w:rsidRPr="0023775C" w:rsidRDefault="001B5D22" w:rsidP="001B5D2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социально-коммуникативное развитие;</w:t>
      </w:r>
    </w:p>
    <w:p w:rsidR="00360BAA" w:rsidRDefault="001B5D22" w:rsidP="001B5D2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развитие;</w:t>
      </w:r>
    </w:p>
    <w:p w:rsidR="001B5D22" w:rsidRPr="0023775C" w:rsidRDefault="001B5D22" w:rsidP="001B5D2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речевое развитие;</w:t>
      </w:r>
    </w:p>
    <w:p w:rsidR="001B5D22" w:rsidRPr="0023775C" w:rsidRDefault="001B5D22" w:rsidP="001B5D2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 развитие;</w:t>
      </w:r>
    </w:p>
    <w:p w:rsidR="001B5D22" w:rsidRPr="0023775C" w:rsidRDefault="001B5D22" w:rsidP="001B5D2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физическое развитие.</w:t>
      </w:r>
    </w:p>
    <w:p w:rsidR="00CC21D2" w:rsidRPr="0023775C" w:rsidRDefault="00CC21D2" w:rsidP="008E10AE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Содержание Программы отражает следующие аспекты образовательной среды для ребенка дошкольного возраста:</w:t>
      </w:r>
    </w:p>
    <w:p w:rsidR="00CC21D2" w:rsidRPr="0023775C" w:rsidRDefault="00CC21D2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1) предметно-пространственная развивающая образовательная среда;</w:t>
      </w:r>
    </w:p>
    <w:p w:rsidR="00CC21D2" w:rsidRPr="0023775C" w:rsidRDefault="00CC21D2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2) характер взаимодействия с взрослыми;</w:t>
      </w:r>
    </w:p>
    <w:p w:rsidR="00CC21D2" w:rsidRPr="0023775C" w:rsidRDefault="00CC21D2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3) характер взаимодействия с другими детьми;</w:t>
      </w:r>
    </w:p>
    <w:p w:rsidR="00CC21D2" w:rsidRPr="0023775C" w:rsidRDefault="00CC21D2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4) система отношений ребенка к миру, к другим людям, к себе самому.</w:t>
      </w:r>
    </w:p>
    <w:p w:rsidR="00CC21D2" w:rsidRPr="0023775C" w:rsidRDefault="00CC21D2" w:rsidP="00751A06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Стандарта.</w:t>
      </w:r>
    </w:p>
    <w:p w:rsidR="00CC21D2" w:rsidRPr="0023775C" w:rsidRDefault="00CC21D2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30E4" w:rsidRPr="0023775C" w:rsidRDefault="00A930E4" w:rsidP="007A60B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23775C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B74A03" w:rsidRPr="0023775C">
        <w:rPr>
          <w:rFonts w:ascii="Times New Roman" w:eastAsia="Times New Roman" w:hAnsi="Times New Roman" w:cs="Times New Roman"/>
          <w:b/>
          <w:sz w:val="24"/>
          <w:szCs w:val="24"/>
        </w:rPr>
        <w:t>Целевой раздел</w:t>
      </w:r>
    </w:p>
    <w:p w:rsidR="0065060C" w:rsidRPr="0023775C" w:rsidRDefault="00A930E4" w:rsidP="007A60B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b/>
          <w:sz w:val="24"/>
          <w:szCs w:val="24"/>
        </w:rPr>
        <w:t xml:space="preserve">2.1 </w:t>
      </w:r>
      <w:r w:rsidR="00B74A03" w:rsidRPr="0023775C">
        <w:rPr>
          <w:rFonts w:ascii="Times New Roman" w:eastAsia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332B67" w:rsidRPr="0023775C" w:rsidRDefault="006A08B3" w:rsidP="00332B67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Программа разработана в соответствии с действующим федеральным государственным образовательным стандартом (ФГОС, Приказ № 1155 от 17 октября 2013 года)</w:t>
      </w:r>
      <w:r w:rsidR="008E1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32B67" w:rsidRPr="0023775C">
        <w:rPr>
          <w:rFonts w:ascii="Times New Roman" w:eastAsia="Times New Roman" w:hAnsi="Times New Roman" w:cs="Times New Roman"/>
          <w:sz w:val="24"/>
          <w:szCs w:val="24"/>
        </w:rPr>
        <w:t>а также:</w:t>
      </w:r>
    </w:p>
    <w:p w:rsidR="00332B67" w:rsidRPr="0023775C" w:rsidRDefault="00332B67" w:rsidP="00332B67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1. Федеральными законами:</w:t>
      </w:r>
    </w:p>
    <w:p w:rsidR="00332B67" w:rsidRPr="0023775C" w:rsidRDefault="00332B67" w:rsidP="00332B67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1.1. Конституцией РФ;</w:t>
      </w:r>
    </w:p>
    <w:p w:rsidR="00332B67" w:rsidRPr="0023775C" w:rsidRDefault="00C53891" w:rsidP="00332B67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Законом </w:t>
      </w:r>
      <w:r w:rsidR="00332B67" w:rsidRPr="0023775C">
        <w:rPr>
          <w:rFonts w:ascii="Times New Roman" w:eastAsia="Times New Roman" w:hAnsi="Times New Roman" w:cs="Times New Roman"/>
          <w:sz w:val="24"/>
          <w:szCs w:val="24"/>
        </w:rPr>
        <w:t xml:space="preserve"> «Об образовании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C538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>Российской Федерации</w:t>
      </w:r>
      <w:r w:rsidR="00332B67" w:rsidRPr="0023775C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332B67" w:rsidRPr="0023775C" w:rsidRDefault="00332B67" w:rsidP="00332B67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2. Постановлениями  правительства Российской Федерации</w:t>
      </w:r>
    </w:p>
    <w:p w:rsidR="00332B67" w:rsidRPr="008E10AE" w:rsidRDefault="00707A76" w:rsidP="00332B67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</w:t>
      </w:r>
      <w:r w:rsidR="00332B67" w:rsidRPr="0023775C">
        <w:rPr>
          <w:rFonts w:ascii="Times New Roman" w:eastAsia="Times New Roman" w:hAnsi="Times New Roman" w:cs="Times New Roman"/>
          <w:sz w:val="24"/>
          <w:szCs w:val="24"/>
        </w:rPr>
        <w:t xml:space="preserve"> «О концепции модернизации российского образования на период до </w:t>
      </w:r>
      <w:r w:rsidR="00332B67" w:rsidRPr="008E10AE">
        <w:rPr>
          <w:rFonts w:ascii="Times New Roman" w:eastAsia="Times New Roman" w:hAnsi="Times New Roman" w:cs="Times New Roman"/>
          <w:sz w:val="24"/>
          <w:szCs w:val="24"/>
        </w:rPr>
        <w:t>2010 года (распоряжение от 29.12.2001 года №505);</w:t>
      </w:r>
    </w:p>
    <w:p w:rsidR="00332B67" w:rsidRPr="008E10AE" w:rsidRDefault="00332B67" w:rsidP="00332B67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10AE">
        <w:rPr>
          <w:rFonts w:ascii="Times New Roman" w:eastAsia="Times New Roman" w:hAnsi="Times New Roman" w:cs="Times New Roman"/>
          <w:sz w:val="24"/>
          <w:szCs w:val="24"/>
        </w:rPr>
        <w:t>3.  Нормативно-правовыми документами Министерства образования РФ;</w:t>
      </w:r>
    </w:p>
    <w:p w:rsidR="00332B67" w:rsidRPr="008E10AE" w:rsidRDefault="00332B67" w:rsidP="00332B67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10AE">
        <w:rPr>
          <w:rFonts w:ascii="Times New Roman" w:eastAsia="Times New Roman" w:hAnsi="Times New Roman" w:cs="Times New Roman"/>
          <w:sz w:val="24"/>
          <w:szCs w:val="24"/>
        </w:rPr>
        <w:t>3.1. «Временные требования к содержанию методов воспитания и обучения, реализуемых в дошкольном образовательном учреждении» (Приказ Министерства образования РФ №448 от 22.08. 96г.);</w:t>
      </w:r>
    </w:p>
    <w:p w:rsidR="00332B67" w:rsidRPr="008E10AE" w:rsidRDefault="00332B67" w:rsidP="00332B67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10AE">
        <w:rPr>
          <w:rFonts w:ascii="Times New Roman" w:eastAsia="Times New Roman" w:hAnsi="Times New Roman" w:cs="Times New Roman"/>
          <w:sz w:val="24"/>
          <w:szCs w:val="24"/>
        </w:rPr>
        <w:t>3.2. «О гигиенических требованиях к максимальной нагрузке на детей дошкольного возраста в организованных формах обучения (Письмо от 14.03.2000г. № 65/23-16</w:t>
      </w:r>
      <w:r w:rsidR="008E10A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A08B3" w:rsidRPr="008E10AE" w:rsidRDefault="00332B67" w:rsidP="008E10AE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1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21D2" w:rsidRPr="0023775C" w:rsidRDefault="00751A06" w:rsidP="00751A06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C21D2" w:rsidRPr="0023775C">
        <w:rPr>
          <w:rFonts w:ascii="Times New Roman" w:eastAsia="Times New Roman" w:hAnsi="Times New Roman" w:cs="Times New Roman"/>
          <w:b/>
          <w:sz w:val="24"/>
          <w:szCs w:val="24"/>
        </w:rPr>
        <w:t>Ц</w:t>
      </w:r>
      <w:r w:rsidR="00B74A03" w:rsidRPr="0023775C">
        <w:rPr>
          <w:rFonts w:ascii="Times New Roman" w:eastAsia="Times New Roman" w:hAnsi="Times New Roman" w:cs="Times New Roman"/>
          <w:b/>
          <w:sz w:val="24"/>
          <w:szCs w:val="24"/>
        </w:rPr>
        <w:t>ели</w:t>
      </w:r>
      <w:r w:rsidR="00CC21D2" w:rsidRPr="0023775C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Программы:</w:t>
      </w:r>
    </w:p>
    <w:p w:rsidR="00CC21D2" w:rsidRPr="0023775C" w:rsidRDefault="00CC21D2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1) повышение социального статуса дошкольного образования;</w:t>
      </w:r>
    </w:p>
    <w:p w:rsidR="00CC21D2" w:rsidRPr="0023775C" w:rsidRDefault="00CC21D2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2) обеспечение государством равенства возможностей для каждого ребенка в получении качественного дошкольного образования;</w:t>
      </w:r>
    </w:p>
    <w:p w:rsidR="00CC21D2" w:rsidRPr="0023775C" w:rsidRDefault="00CC21D2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3)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CC21D2" w:rsidRDefault="00CC21D2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lastRenderedPageBreak/>
        <w:t>4) сохранение единства образовательного пространства Российской Федерации относительно уровня дошкольного образования.</w:t>
      </w:r>
    </w:p>
    <w:p w:rsidR="008E10AE" w:rsidRPr="0023775C" w:rsidRDefault="008E10AE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1D2" w:rsidRPr="0023775C" w:rsidRDefault="00751A06" w:rsidP="00751A06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C21D2" w:rsidRPr="0023775C">
        <w:rPr>
          <w:rFonts w:ascii="Times New Roman" w:eastAsia="Times New Roman" w:hAnsi="Times New Roman" w:cs="Times New Roman"/>
          <w:b/>
          <w:sz w:val="24"/>
          <w:szCs w:val="24"/>
        </w:rPr>
        <w:t>Задачи Программы:</w:t>
      </w:r>
    </w:p>
    <w:p w:rsidR="00CC21D2" w:rsidRPr="0023775C" w:rsidRDefault="008E10AE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1) охрана и укрепление</w:t>
      </w:r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 xml:space="preserve"> физического и психического здоровья детей, в том числе их эмоционального благополучия;</w:t>
      </w:r>
    </w:p>
    <w:p w:rsidR="00CC21D2" w:rsidRPr="0023775C" w:rsidRDefault="008E10AE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обеспечение</w:t>
      </w:r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 xml:space="preserve">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CC21D2" w:rsidRPr="0023775C" w:rsidRDefault="008E10AE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обеспечение</w:t>
      </w:r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 xml:space="preserve">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CC21D2" w:rsidRPr="0023775C" w:rsidRDefault="008E10AE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создание</w:t>
      </w:r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 xml:space="preserve"> благоприятных условий развития детей в соответствии с их возрастными и индивидуальными особен</w:t>
      </w:r>
      <w:r>
        <w:rPr>
          <w:rFonts w:ascii="Times New Roman" w:eastAsia="Times New Roman" w:hAnsi="Times New Roman" w:cs="Times New Roman"/>
          <w:sz w:val="24"/>
          <w:szCs w:val="24"/>
        </w:rPr>
        <w:t>ностями и склонностями, развитие</w:t>
      </w:r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 xml:space="preserve">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CC21D2" w:rsidRPr="0023775C" w:rsidRDefault="008E10AE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 объединение</w:t>
      </w:r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 xml:space="preserve"> обучения и воспитания в целостный образовательный процесс на основе духовно-нравственных и </w:t>
      </w:r>
      <w:proofErr w:type="spellStart"/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proofErr w:type="spellEnd"/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 xml:space="preserve"> ценностей и принятых в обществе правил и норм поведения в интересах человека, семьи, общества;</w:t>
      </w:r>
    </w:p>
    <w:p w:rsidR="00CC21D2" w:rsidRPr="0023775C" w:rsidRDefault="008E10AE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6) формирование</w:t>
      </w:r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 xml:space="preserve"> общей культуры личности детей, в том числе ценностей здоровог</w:t>
      </w:r>
      <w:r>
        <w:rPr>
          <w:rFonts w:ascii="Times New Roman" w:eastAsia="Times New Roman" w:hAnsi="Times New Roman" w:cs="Times New Roman"/>
          <w:sz w:val="24"/>
          <w:szCs w:val="24"/>
        </w:rPr>
        <w:t>о образа жизни, развитие</w:t>
      </w:r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 xml:space="preserve"> их социальных, нравственных, эстетических, интеллектуальных, физических качеств, инициативности, самостоятельности и ответ</w:t>
      </w:r>
      <w:r>
        <w:rPr>
          <w:rFonts w:ascii="Times New Roman" w:eastAsia="Times New Roman" w:hAnsi="Times New Roman" w:cs="Times New Roman"/>
          <w:sz w:val="24"/>
          <w:szCs w:val="24"/>
        </w:rPr>
        <w:t>ственности ребенка, формирование</w:t>
      </w:r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 xml:space="preserve"> предпосылок учебной деятельности;</w:t>
      </w:r>
    </w:p>
    <w:p w:rsidR="00CC21D2" w:rsidRPr="0023775C" w:rsidRDefault="008E10AE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7) обеспечение</w:t>
      </w:r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 xml:space="preserve">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CC21D2" w:rsidRPr="0023775C" w:rsidRDefault="008E10AE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8) формирование</w:t>
      </w:r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>социокультурной</w:t>
      </w:r>
      <w:proofErr w:type="spellEnd"/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 xml:space="preserve"> среды, соответствующей возрастным, индивидуальным, психологическим и физиологическим особенностям детей;</w:t>
      </w:r>
    </w:p>
    <w:p w:rsidR="00CC21D2" w:rsidRDefault="008E10AE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9) обеспечение</w:t>
      </w:r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 xml:space="preserve"> психолого-педагогиче</w:t>
      </w:r>
      <w:r>
        <w:rPr>
          <w:rFonts w:ascii="Times New Roman" w:eastAsia="Times New Roman" w:hAnsi="Times New Roman" w:cs="Times New Roman"/>
          <w:sz w:val="24"/>
          <w:szCs w:val="24"/>
        </w:rPr>
        <w:t>ской поддержки семьи и повышение</w:t>
      </w:r>
      <w:r w:rsidR="00CC21D2" w:rsidRPr="0023775C">
        <w:rPr>
          <w:rFonts w:ascii="Times New Roman" w:eastAsia="Times New Roman" w:hAnsi="Times New Roman" w:cs="Times New Roman"/>
          <w:sz w:val="24"/>
          <w:szCs w:val="24"/>
        </w:rPr>
        <w:t xml:space="preserve"> компетентности родителей (законных представителей) в вопросах развития и образования, охраны и укрепления здоровья детей.</w:t>
      </w:r>
    </w:p>
    <w:p w:rsidR="008E10AE" w:rsidRPr="0023775C" w:rsidRDefault="008E10AE" w:rsidP="00CC21D2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1933" w:rsidRPr="0023775C" w:rsidRDefault="009744AC" w:rsidP="00BD445E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2.2 </w:t>
      </w:r>
      <w:r w:rsidR="00751A06" w:rsidRPr="0023775C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B74A03" w:rsidRPr="0023775C">
        <w:rPr>
          <w:rFonts w:ascii="Times New Roman" w:eastAsia="Times New Roman" w:hAnsi="Times New Roman" w:cs="Times New Roman"/>
          <w:b/>
          <w:sz w:val="24"/>
          <w:szCs w:val="24"/>
        </w:rPr>
        <w:t>ринципы и подходы к формированию Программы</w:t>
      </w:r>
      <w:r w:rsidR="00751A06" w:rsidRPr="0023775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D1933" w:rsidRPr="0023775C" w:rsidRDefault="00FD1933" w:rsidP="00FD193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1.Принцип развивающего образования, в соответствии с которым главной целью дошкольного образования является развитие ребенка</w:t>
      </w:r>
    </w:p>
    <w:p w:rsidR="00FD1933" w:rsidRPr="0023775C" w:rsidRDefault="00FD1933" w:rsidP="00FD193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2. Принцип научной обоснованности и практической применимости (содержание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образования)</w:t>
      </w:r>
    </w:p>
    <w:p w:rsidR="00FD1933" w:rsidRPr="0023775C" w:rsidRDefault="00FD1933" w:rsidP="00FD193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3. 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</w:t>
      </w:r>
      <w:r w:rsidR="00282A20" w:rsidRPr="002377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23775C">
        <w:rPr>
          <w:rFonts w:ascii="Times New Roman" w:eastAsia="Times New Roman" w:hAnsi="Times New Roman" w:cs="Times New Roman"/>
          <w:sz w:val="24"/>
          <w:szCs w:val="24"/>
        </w:rPr>
        <w:t>Связан</w:t>
      </w:r>
      <w:proofErr w:type="gramEnd"/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с возрастными особенностями детей дошкольного возраста, когда:</w:t>
      </w:r>
    </w:p>
    <w:p w:rsidR="00FD1933" w:rsidRPr="0023775C" w:rsidRDefault="00FD1933" w:rsidP="00FD193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- поведение и деятельность дошкольника представляют собой «еще недостаточно дифференцированное целое» (</w:t>
      </w:r>
      <w:proofErr w:type="spellStart"/>
      <w:r w:rsidRPr="0023775C">
        <w:rPr>
          <w:rFonts w:ascii="Times New Roman" w:eastAsia="Times New Roman" w:hAnsi="Times New Roman" w:cs="Times New Roman"/>
          <w:sz w:val="24"/>
          <w:szCs w:val="24"/>
        </w:rPr>
        <w:t>Выготский</w:t>
      </w:r>
      <w:proofErr w:type="spellEnd"/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Л.С.);</w:t>
      </w:r>
    </w:p>
    <w:p w:rsidR="00FD1933" w:rsidRPr="0023775C" w:rsidRDefault="00FD1933" w:rsidP="00FD193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- «схватывание» целого раньше частей, позволяет индивиду (в детском возрасте – О.С.,Н.Ф.) «сразу», интегрально видеть предметы глазами всех людей…» (Давыдов В.В.);</w:t>
      </w:r>
    </w:p>
    <w:p w:rsidR="00FD1933" w:rsidRPr="0023775C" w:rsidRDefault="00FD1933" w:rsidP="00FD1933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- «прежде чем знание о целостности мира будет оформлено в системе теоретических понятий ребенка, он должен воссоздать подвижный интегральный образ действительности на уровне воображения» (Давыдов В.В., Кудрявцев В.Т.)</w:t>
      </w:r>
    </w:p>
    <w:p w:rsidR="00FD1933" w:rsidRPr="0023775C" w:rsidRDefault="00FD1933" w:rsidP="00282A20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Формы реализации принципа интеграции</w:t>
      </w:r>
      <w:r w:rsidR="00282A20" w:rsidRPr="0023775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D1933" w:rsidRPr="0023775C" w:rsidRDefault="00FD1933" w:rsidP="00FD193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1)Интеграция на уровне содержания и задач психолого-педагогической работы</w:t>
      </w:r>
    </w:p>
    <w:p w:rsidR="00FD1933" w:rsidRPr="0023775C" w:rsidRDefault="00FD1933" w:rsidP="00FD193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2)Интеграция по</w:t>
      </w:r>
      <w:r w:rsidR="008B1B39">
        <w:rPr>
          <w:rFonts w:ascii="Times New Roman" w:eastAsia="Times New Roman" w:hAnsi="Times New Roman" w:cs="Times New Roman"/>
          <w:sz w:val="24"/>
          <w:szCs w:val="24"/>
        </w:rPr>
        <w:t>средство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>м организации и оптимизации образовательного процесса</w:t>
      </w:r>
    </w:p>
    <w:p w:rsidR="00FD1933" w:rsidRPr="0023775C" w:rsidRDefault="008B1B39" w:rsidP="00FD193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3)Интеграция детской деятельности</w:t>
      </w:r>
    </w:p>
    <w:p w:rsidR="00282A20" w:rsidRPr="0023775C" w:rsidRDefault="00282A20" w:rsidP="00FD193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4. Комплексно-тематический принцип построения образовательного процесса.</w:t>
      </w:r>
    </w:p>
    <w:p w:rsidR="00FD1933" w:rsidRDefault="00FD1933" w:rsidP="00FD193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Объединение комплекса различных видов специфических детских деятельностей вокруг единой «темы»</w:t>
      </w:r>
      <w:r w:rsidR="00282A20" w:rsidRPr="002377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23775C">
        <w:rPr>
          <w:rFonts w:ascii="Times New Roman" w:eastAsia="Times New Roman" w:hAnsi="Times New Roman" w:cs="Times New Roman"/>
          <w:sz w:val="24"/>
          <w:szCs w:val="24"/>
        </w:rPr>
        <w:t>Виды «тем»: «организующие моменты», «тематические недели», «события», «реализация проектов», «сезонные явления в природе», «праздники», «традиции»</w:t>
      </w:r>
      <w:r w:rsidR="00282A20" w:rsidRPr="0023775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8B1B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>Тесная взаимосвязь и взаимозависимость с интеграцией детских деятельностей</w:t>
      </w:r>
      <w:r w:rsidR="00282A20" w:rsidRPr="002377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3891" w:rsidRPr="0023775C" w:rsidRDefault="00C53891" w:rsidP="00FD193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1A06" w:rsidRPr="0023775C" w:rsidRDefault="00751A06" w:rsidP="006A08B3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b/>
          <w:sz w:val="24"/>
          <w:szCs w:val="24"/>
        </w:rPr>
        <w:t>Значимые для разработки и реализации Программы характеристики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, в том числе </w:t>
      </w:r>
      <w:r w:rsidRPr="0023775C">
        <w:rPr>
          <w:rFonts w:ascii="Times New Roman" w:eastAsia="Times New Roman" w:hAnsi="Times New Roman" w:cs="Times New Roman"/>
          <w:b/>
          <w:sz w:val="24"/>
          <w:szCs w:val="24"/>
        </w:rPr>
        <w:t>характеристики особенностей развития детей раннего и дошкольного возраста:</w:t>
      </w:r>
    </w:p>
    <w:p w:rsidR="006A08B3" w:rsidRPr="0023775C" w:rsidRDefault="006A08B3" w:rsidP="006A08B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Современная </w:t>
      </w:r>
      <w:proofErr w:type="spellStart"/>
      <w:r w:rsidRPr="0023775C">
        <w:rPr>
          <w:rFonts w:ascii="Times New Roman" w:eastAsia="Times New Roman" w:hAnsi="Times New Roman" w:cs="Times New Roman"/>
          <w:sz w:val="24"/>
          <w:szCs w:val="24"/>
        </w:rPr>
        <w:t>социокультурная</w:t>
      </w:r>
      <w:proofErr w:type="spellEnd"/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ситуация развития ребёнка</w:t>
      </w:r>
      <w:r w:rsidR="00751A06" w:rsidRPr="002377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08B3" w:rsidRPr="0023775C" w:rsidRDefault="006A08B3" w:rsidP="006A08B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proofErr w:type="spellStart"/>
      <w:r w:rsidRPr="0023775C">
        <w:rPr>
          <w:rFonts w:ascii="Times New Roman" w:eastAsia="Times New Roman" w:hAnsi="Times New Roman" w:cs="Times New Roman"/>
          <w:sz w:val="24"/>
          <w:szCs w:val="24"/>
        </w:rPr>
        <w:t>Бóльшая</w:t>
      </w:r>
      <w:proofErr w:type="spellEnd"/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открытость мира и доступность его познания для ребенка, больше источников информации (телевидение, интернет, бол</w:t>
      </w:r>
      <w:r w:rsidR="008B1B39">
        <w:rPr>
          <w:rFonts w:ascii="Times New Roman" w:eastAsia="Times New Roman" w:hAnsi="Times New Roman" w:cs="Times New Roman"/>
          <w:sz w:val="24"/>
          <w:szCs w:val="24"/>
        </w:rPr>
        <w:t>ьшое количество игр и игрушек);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агрессивность доступной для ребенка информации</w:t>
      </w:r>
    </w:p>
    <w:p w:rsidR="006A08B3" w:rsidRPr="0023775C" w:rsidRDefault="006A08B3" w:rsidP="006A08B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2) Культурная неустойчивость окружающего мира, смешение культур в совоку</w:t>
      </w:r>
      <w:r w:rsidR="008B1B39">
        <w:rPr>
          <w:rFonts w:ascii="Times New Roman" w:eastAsia="Times New Roman" w:hAnsi="Times New Roman" w:cs="Times New Roman"/>
          <w:sz w:val="24"/>
          <w:szCs w:val="24"/>
        </w:rPr>
        <w:t xml:space="preserve">пности с </w:t>
      </w:r>
      <w:proofErr w:type="spellStart"/>
      <w:r w:rsidR="008B1B39">
        <w:rPr>
          <w:rFonts w:ascii="Times New Roman" w:eastAsia="Times New Roman" w:hAnsi="Times New Roman" w:cs="Times New Roman"/>
          <w:sz w:val="24"/>
          <w:szCs w:val="24"/>
        </w:rPr>
        <w:t>многоязычность</w:t>
      </w:r>
      <w:proofErr w:type="spellEnd"/>
      <w:r w:rsidR="008B1B39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775C">
        <w:rPr>
          <w:rFonts w:ascii="Times New Roman" w:eastAsia="Times New Roman" w:hAnsi="Times New Roman" w:cs="Times New Roman"/>
          <w:sz w:val="24"/>
          <w:szCs w:val="24"/>
        </w:rPr>
        <w:t>разностность</w:t>
      </w:r>
      <w:proofErr w:type="spellEnd"/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и иногда противоречивость предлагаемых разными культурами образцов поведения и образцов отношения к окружающему миру</w:t>
      </w:r>
    </w:p>
    <w:p w:rsidR="006A08B3" w:rsidRPr="0023775C" w:rsidRDefault="006A08B3" w:rsidP="006A08B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3) Сложность окружающей среды </w:t>
      </w:r>
      <w:r w:rsidR="008B1B39">
        <w:rPr>
          <w:rFonts w:ascii="Times New Roman" w:eastAsia="Times New Roman" w:hAnsi="Times New Roman" w:cs="Times New Roman"/>
          <w:sz w:val="24"/>
          <w:szCs w:val="24"/>
        </w:rPr>
        <w:t>с технологической точки зрения;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нарушение устоявшейся традиционной схемы передачи зн</w:t>
      </w:r>
      <w:r w:rsidR="008B1B39">
        <w:rPr>
          <w:rFonts w:ascii="Times New Roman" w:eastAsia="Times New Roman" w:hAnsi="Times New Roman" w:cs="Times New Roman"/>
          <w:sz w:val="24"/>
          <w:szCs w:val="24"/>
        </w:rPr>
        <w:t>аний и опыта от взрослых детям;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уже на этапе дошкольного детства универсальных, комплексных качеств личности ребенка</w:t>
      </w:r>
    </w:p>
    <w:p w:rsidR="006A08B3" w:rsidRPr="0023775C" w:rsidRDefault="006A08B3" w:rsidP="006A08B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4) Быстрая</w:t>
      </w:r>
      <w:r w:rsidR="008B1B39">
        <w:rPr>
          <w:rFonts w:ascii="Times New Roman" w:eastAsia="Times New Roman" w:hAnsi="Times New Roman" w:cs="Times New Roman"/>
          <w:sz w:val="24"/>
          <w:szCs w:val="24"/>
        </w:rPr>
        <w:t xml:space="preserve"> изменяемость окружающего мира;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="008B1B39">
        <w:rPr>
          <w:rFonts w:ascii="Times New Roman" w:eastAsia="Times New Roman" w:hAnsi="Times New Roman" w:cs="Times New Roman"/>
          <w:sz w:val="24"/>
          <w:szCs w:val="24"/>
        </w:rPr>
        <w:t>овая методология познания мира;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овладение ребенком комплексным инструментарием познания мира</w:t>
      </w:r>
    </w:p>
    <w:p w:rsidR="006A08B3" w:rsidRPr="0023775C" w:rsidRDefault="006A08B3" w:rsidP="006A08B3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5) Быстрая</w:t>
      </w:r>
      <w:r w:rsidR="008B1B39">
        <w:rPr>
          <w:rFonts w:ascii="Times New Roman" w:eastAsia="Times New Roman" w:hAnsi="Times New Roman" w:cs="Times New Roman"/>
          <w:sz w:val="24"/>
          <w:szCs w:val="24"/>
        </w:rPr>
        <w:t xml:space="preserve"> изменяемость окружающего мира;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понимание ребенком важности и неважности</w:t>
      </w:r>
      <w:r w:rsidR="008B1B39">
        <w:rPr>
          <w:rFonts w:ascii="Times New Roman" w:eastAsia="Times New Roman" w:hAnsi="Times New Roman" w:cs="Times New Roman"/>
          <w:sz w:val="24"/>
          <w:szCs w:val="24"/>
        </w:rPr>
        <w:t xml:space="preserve"> (второстепенности) информации;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отбор соде</w:t>
      </w:r>
      <w:r w:rsidR="008B1B39">
        <w:rPr>
          <w:rFonts w:ascii="Times New Roman" w:eastAsia="Times New Roman" w:hAnsi="Times New Roman" w:cs="Times New Roman"/>
          <w:sz w:val="24"/>
          <w:szCs w:val="24"/>
        </w:rPr>
        <w:t>ржания дошкольного образования;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усиление роли взрослого в защите ребенка от негативного воздействия излишних источников познания</w:t>
      </w:r>
    </w:p>
    <w:p w:rsidR="00332B67" w:rsidRDefault="006A08B3" w:rsidP="00332B67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6) Агрессивность окружающей среды и ограниченность механизмов приспособляемости человеческого организма к быстро изменяющимся условиям, наличие многочисленных</w:t>
      </w:r>
      <w:r w:rsidR="008B1B39">
        <w:rPr>
          <w:rFonts w:ascii="Times New Roman" w:eastAsia="Times New Roman" w:hAnsi="Times New Roman" w:cs="Times New Roman"/>
          <w:sz w:val="24"/>
          <w:szCs w:val="24"/>
        </w:rPr>
        <w:t xml:space="preserve"> вредных для здоровья факторов;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негативное влияние на здоровье детей – как</w:t>
      </w:r>
      <w:r w:rsidR="008B1B39">
        <w:rPr>
          <w:rFonts w:ascii="Times New Roman" w:eastAsia="Times New Roman" w:hAnsi="Times New Roman" w:cs="Times New Roman"/>
          <w:sz w:val="24"/>
          <w:szCs w:val="24"/>
        </w:rPr>
        <w:t xml:space="preserve"> физическое, так и психическое;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возрастание</w:t>
      </w:r>
      <w:r w:rsidR="008B1B39">
        <w:rPr>
          <w:rFonts w:ascii="Times New Roman" w:eastAsia="Times New Roman" w:hAnsi="Times New Roman" w:cs="Times New Roman"/>
          <w:sz w:val="24"/>
          <w:szCs w:val="24"/>
        </w:rPr>
        <w:t xml:space="preserve"> роли инклюзивного образования;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влияние на формирование у детей норм поведения, исключающих пренебрежительное отношение к детям с ограниченными возможностями здоровья.</w:t>
      </w:r>
    </w:p>
    <w:p w:rsidR="00C53891" w:rsidRPr="0023775C" w:rsidRDefault="00C53891" w:rsidP="00332B67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5129" w:rsidRDefault="009744AC" w:rsidP="00332B67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2.3</w:t>
      </w:r>
      <w:r w:rsidR="00A930E4" w:rsidRPr="0023775C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B74A03" w:rsidRPr="0023775C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Программы</w:t>
      </w:r>
      <w:r w:rsidR="007A60B1" w:rsidRPr="0023775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C53891" w:rsidRPr="0023775C" w:rsidRDefault="00C53891" w:rsidP="00332B67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08B3" w:rsidRPr="0023775C" w:rsidRDefault="006A08B3" w:rsidP="00DC3C12">
      <w:pPr>
        <w:pStyle w:val="ab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b/>
          <w:sz w:val="24"/>
          <w:szCs w:val="24"/>
        </w:rPr>
        <w:t>Целевые ориентиры образования в младенческом и раннем возрасте:</w:t>
      </w:r>
    </w:p>
    <w:p w:rsidR="006A08B3" w:rsidRPr="0023775C" w:rsidRDefault="006A08B3" w:rsidP="008B1B39">
      <w:pPr>
        <w:pStyle w:val="ab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6A08B3" w:rsidRPr="0023775C" w:rsidRDefault="006A08B3" w:rsidP="008B1B39">
      <w:pPr>
        <w:pStyle w:val="ab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6A08B3" w:rsidRPr="0023775C" w:rsidRDefault="006A08B3" w:rsidP="008B1B39">
      <w:pPr>
        <w:pStyle w:val="ab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6A08B3" w:rsidRPr="0023775C" w:rsidRDefault="008B1B39" w:rsidP="008B1B39">
      <w:pPr>
        <w:pStyle w:val="ab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стремится к общению с</w:t>
      </w:r>
      <w:r w:rsidR="006A08B3" w:rsidRPr="0023775C">
        <w:rPr>
          <w:rFonts w:ascii="Times New Roman" w:eastAsia="Times New Roman" w:hAnsi="Times New Roman" w:cs="Times New Roman"/>
          <w:sz w:val="24"/>
          <w:szCs w:val="24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6A08B3" w:rsidRPr="0023775C" w:rsidRDefault="006A08B3" w:rsidP="008B1B39">
      <w:pPr>
        <w:pStyle w:val="ab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проявляет интерес к сверстникам; наблюдает за их действиями и подражает им;</w:t>
      </w:r>
    </w:p>
    <w:p w:rsidR="006A08B3" w:rsidRPr="0023775C" w:rsidRDefault="006A08B3" w:rsidP="008B1B39">
      <w:pPr>
        <w:pStyle w:val="ab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6A08B3" w:rsidRDefault="006A08B3" w:rsidP="008B1B39">
      <w:pPr>
        <w:pStyle w:val="ab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C53891" w:rsidRPr="0023775C" w:rsidRDefault="00C53891" w:rsidP="00C53891">
      <w:pPr>
        <w:pStyle w:val="ab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08B3" w:rsidRPr="0023775C" w:rsidRDefault="006A08B3" w:rsidP="00C53891">
      <w:pPr>
        <w:pStyle w:val="ab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b/>
          <w:sz w:val="24"/>
          <w:szCs w:val="24"/>
        </w:rPr>
        <w:t>Целевые ориентиры на этапе завершения дошкольного образования:</w:t>
      </w:r>
    </w:p>
    <w:p w:rsidR="006A08B3" w:rsidRPr="0023775C" w:rsidRDefault="006A08B3" w:rsidP="008B1B39">
      <w:pPr>
        <w:pStyle w:val="ab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6A08B3" w:rsidRPr="0023775C" w:rsidRDefault="006A08B3" w:rsidP="008B1B39">
      <w:pPr>
        <w:pStyle w:val="ab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  <w:proofErr w:type="gramStart"/>
      <w:r w:rsidRPr="0023775C">
        <w:rPr>
          <w:rFonts w:ascii="Times New Roman" w:eastAsia="Times New Roman" w:hAnsi="Times New Roman" w:cs="Times New Roman"/>
          <w:sz w:val="24"/>
          <w:szCs w:val="24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  <w:proofErr w:type="gramEnd"/>
    </w:p>
    <w:p w:rsidR="006A08B3" w:rsidRPr="0023775C" w:rsidRDefault="006A08B3" w:rsidP="008B1B39">
      <w:pPr>
        <w:pStyle w:val="ab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6A08B3" w:rsidRPr="0023775C" w:rsidRDefault="006A08B3" w:rsidP="008B1B39">
      <w:pPr>
        <w:pStyle w:val="ab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6A08B3" w:rsidRPr="0023775C" w:rsidRDefault="006A08B3" w:rsidP="008B1B39">
      <w:pPr>
        <w:pStyle w:val="ab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lastRenderedPageBreak/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6A08B3" w:rsidRPr="0023775C" w:rsidRDefault="006A08B3" w:rsidP="008B1B39">
      <w:pPr>
        <w:pStyle w:val="ab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</w:t>
      </w:r>
      <w:r w:rsidR="008B1B39">
        <w:rPr>
          <w:rFonts w:ascii="Times New Roman" w:eastAsia="Times New Roman" w:hAnsi="Times New Roman" w:cs="Times New Roman"/>
          <w:sz w:val="24"/>
          <w:szCs w:val="24"/>
        </w:rPr>
        <w:t>ельности, во взаимоотношениях с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сверстниками, может соблюдать правила безопасного поведения и личной гигиены;</w:t>
      </w:r>
    </w:p>
    <w:p w:rsidR="00282A20" w:rsidRPr="009744AC" w:rsidRDefault="006A08B3" w:rsidP="008B1B39">
      <w:pPr>
        <w:pStyle w:val="ab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sz w:val="24"/>
          <w:szCs w:val="24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8B1B39" w:rsidRPr="008B1B39" w:rsidRDefault="008B1B39" w:rsidP="00282A20">
      <w:pPr>
        <w:pStyle w:val="ab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</w:p>
    <w:p w:rsidR="00282A20" w:rsidRPr="008B1B39" w:rsidRDefault="00332B67" w:rsidP="00282A20">
      <w:pPr>
        <w:pStyle w:val="ab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8B1B3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Особенности осуществления образовательного процесса</w:t>
      </w:r>
      <w:r w:rsidR="001F554B" w:rsidRPr="008B1B3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.</w:t>
      </w:r>
    </w:p>
    <w:p w:rsidR="00332B67" w:rsidRPr="0023775C" w:rsidRDefault="008B1B39" w:rsidP="00C53891">
      <w:pPr>
        <w:pStyle w:val="ab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Школа</w:t>
      </w:r>
      <w:r w:rsidR="00861072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расположен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а</w:t>
      </w:r>
      <w:r w:rsidR="00861072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по адресу 352004, пос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. Заводской, ул. Первомайская, 11;</w:t>
      </w:r>
      <w:r w:rsidR="00861072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332B67" w:rsidRPr="0023775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те</w:t>
      </w:r>
      <w:r w:rsidR="00861072">
        <w:rPr>
          <w:rFonts w:ascii="Times New Roman" w:hAnsi="Times New Roman" w:cs="Times New Roman"/>
          <w:color w:val="000000"/>
          <w:sz w:val="24"/>
          <w:szCs w:val="24"/>
          <w:lang w:bidi="ru-RU"/>
        </w:rPr>
        <w:t>лефон (886168) 3-39-98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О</w:t>
      </w:r>
      <w:r w:rsidR="00332B67" w:rsidRPr="0023775C">
        <w:rPr>
          <w:rFonts w:ascii="Times New Roman" w:hAnsi="Times New Roman" w:cs="Times New Roman"/>
          <w:color w:val="000000"/>
          <w:sz w:val="24"/>
          <w:szCs w:val="24"/>
          <w:lang w:bidi="ru-RU"/>
        </w:rPr>
        <w:t>бразовательное учреж</w:t>
      </w:r>
      <w:r w:rsidR="00861072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дение находится в центре поселка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,</w:t>
      </w:r>
      <w:r w:rsidR="00332B67" w:rsidRPr="0023775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 пределах пешеходной и автомобильной доступности. </w:t>
      </w:r>
    </w:p>
    <w:p w:rsidR="00332B67" w:rsidRPr="0023775C" w:rsidRDefault="00332B67" w:rsidP="00C53891">
      <w:pPr>
        <w:pStyle w:val="ab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23775C">
        <w:rPr>
          <w:rFonts w:ascii="Times New Roman" w:hAnsi="Times New Roman" w:cs="Times New Roman"/>
          <w:color w:val="000000"/>
          <w:sz w:val="24"/>
          <w:szCs w:val="24"/>
          <w:lang w:bidi="ru-RU"/>
        </w:rPr>
        <w:t>Ближайшее окружени</w:t>
      </w:r>
      <w:r w:rsidR="008B1B39">
        <w:rPr>
          <w:rFonts w:ascii="Times New Roman" w:hAnsi="Times New Roman" w:cs="Times New Roman"/>
          <w:color w:val="000000"/>
          <w:sz w:val="24"/>
          <w:szCs w:val="24"/>
          <w:lang w:bidi="ru-RU"/>
        </w:rPr>
        <w:t>е: библиотека, дом культуры. Благодаря этому школа</w:t>
      </w:r>
      <w:r w:rsidRPr="0023775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имеет возможность организовывать работу по ознакомлению  с окружающим</w:t>
      </w:r>
      <w:r w:rsidR="008B1B3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миром</w:t>
      </w:r>
      <w:r w:rsidRPr="0023775C">
        <w:rPr>
          <w:rFonts w:ascii="Times New Roman" w:hAnsi="Times New Roman" w:cs="Times New Roman"/>
          <w:color w:val="000000"/>
          <w:sz w:val="24"/>
          <w:szCs w:val="24"/>
          <w:lang w:bidi="ru-RU"/>
        </w:rPr>
        <w:t>, расширению и углублению знаний и впечатлений детей дошкольного возраста.</w:t>
      </w:r>
    </w:p>
    <w:p w:rsidR="00332B67" w:rsidRPr="0023775C" w:rsidRDefault="00861072" w:rsidP="00C53891">
      <w:pPr>
        <w:pStyle w:val="ab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Посел</w:t>
      </w:r>
      <w:r w:rsidR="008B1B3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ок Заводской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находится на территории </w:t>
      </w:r>
      <w:r w:rsidR="008B1B3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Краснодарского края,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Кубани</w:t>
      </w:r>
      <w:r w:rsidR="00332B67" w:rsidRPr="0023775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Кубань- Родина казаков. </w:t>
      </w:r>
      <w:r w:rsidR="00332B67" w:rsidRPr="0023775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Поэтому особое место  в планировании образовательной деятельности в разделе «Социализация»  отводится патриотическому воспитанию, формированию знаний и представлений о Кубани, о  её истории, достопримечательностях, культуре, традициях, замечательных людях, прославивших край.  </w:t>
      </w:r>
    </w:p>
    <w:p w:rsidR="00332B67" w:rsidRPr="0023775C" w:rsidRDefault="00332B67" w:rsidP="00C53891">
      <w:pPr>
        <w:pStyle w:val="ab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23775C">
        <w:rPr>
          <w:rFonts w:ascii="Times New Roman" w:hAnsi="Times New Roman" w:cs="Times New Roman"/>
          <w:color w:val="000000"/>
          <w:sz w:val="24"/>
          <w:szCs w:val="24"/>
          <w:lang w:bidi="ru-RU"/>
        </w:rPr>
        <w:t>Кубань</w:t>
      </w:r>
      <w:r w:rsidR="008B1B3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23775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- аграрный край. Сельское хозяйство Кущёвского района представлено в основном растениеводством и животноводством. Поэтому уделяется большое внимание ознакомлению детей с сельскохозяйственными культурами и  профессиональной деятельностью взрослых. </w:t>
      </w:r>
    </w:p>
    <w:p w:rsidR="00332B67" w:rsidRPr="0023775C" w:rsidRDefault="00332B67" w:rsidP="00C53891">
      <w:pPr>
        <w:pStyle w:val="ab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23775C">
        <w:rPr>
          <w:rFonts w:ascii="Times New Roman" w:hAnsi="Times New Roman" w:cs="Times New Roman"/>
          <w:color w:val="000000"/>
          <w:sz w:val="24"/>
          <w:szCs w:val="24"/>
          <w:lang w:bidi="ru-RU"/>
        </w:rPr>
        <w:t>Экологические особенности местности  позволяют вести  углубленную работу эколо</w:t>
      </w:r>
      <w:r w:rsidR="00861072">
        <w:rPr>
          <w:rFonts w:ascii="Times New Roman" w:hAnsi="Times New Roman" w:cs="Times New Roman"/>
          <w:color w:val="000000"/>
          <w:sz w:val="24"/>
          <w:szCs w:val="24"/>
          <w:lang w:bidi="ru-RU"/>
        </w:rPr>
        <w:t>гической направленности. Поселок  расположен</w:t>
      </w:r>
      <w:r w:rsidRPr="0023775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 умеренном климатическом поясе, растительный и животный мир представлен большим видов</w:t>
      </w:r>
      <w:r w:rsidR="008B1B39">
        <w:rPr>
          <w:rFonts w:ascii="Times New Roman" w:hAnsi="Times New Roman" w:cs="Times New Roman"/>
          <w:color w:val="000000"/>
          <w:sz w:val="24"/>
          <w:szCs w:val="24"/>
          <w:lang w:bidi="ru-RU"/>
        </w:rPr>
        <w:t>ым разнообразием. Вблизи  от школы</w:t>
      </w:r>
      <w:r w:rsidR="00861072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23775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протекает река Ея. </w:t>
      </w:r>
    </w:p>
    <w:p w:rsidR="00CF3C05" w:rsidRPr="00CE2096" w:rsidRDefault="00861072" w:rsidP="00C53891">
      <w:pPr>
        <w:pStyle w:val="ab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E2096">
        <w:rPr>
          <w:rFonts w:ascii="Times New Roman" w:hAnsi="Times New Roman" w:cs="Times New Roman"/>
          <w:sz w:val="24"/>
          <w:szCs w:val="24"/>
          <w:lang w:bidi="ru-RU"/>
        </w:rPr>
        <w:t>На</w:t>
      </w:r>
      <w:r w:rsidR="00C53891" w:rsidRPr="00CE2096">
        <w:rPr>
          <w:rFonts w:ascii="Times New Roman" w:hAnsi="Times New Roman" w:cs="Times New Roman"/>
          <w:sz w:val="24"/>
          <w:szCs w:val="24"/>
          <w:lang w:bidi="ru-RU"/>
        </w:rPr>
        <w:t xml:space="preserve"> 1 января 2016 года в школе функционирует одна </w:t>
      </w:r>
      <w:r w:rsidRPr="00CE2096">
        <w:rPr>
          <w:rFonts w:ascii="Times New Roman" w:hAnsi="Times New Roman" w:cs="Times New Roman"/>
          <w:sz w:val="24"/>
          <w:szCs w:val="24"/>
          <w:lang w:bidi="ru-RU"/>
        </w:rPr>
        <w:t xml:space="preserve">разновозрастная </w:t>
      </w:r>
      <w:r w:rsidR="00CF3C05" w:rsidRPr="00CE2096">
        <w:rPr>
          <w:rFonts w:ascii="Times New Roman" w:hAnsi="Times New Roman" w:cs="Times New Roman"/>
          <w:sz w:val="24"/>
          <w:szCs w:val="24"/>
          <w:lang w:bidi="ru-RU"/>
        </w:rPr>
        <w:t xml:space="preserve"> групп</w:t>
      </w:r>
      <w:r w:rsidRPr="00CE2096">
        <w:rPr>
          <w:rFonts w:ascii="Times New Roman" w:hAnsi="Times New Roman" w:cs="Times New Roman"/>
          <w:sz w:val="24"/>
          <w:szCs w:val="24"/>
          <w:lang w:bidi="ru-RU"/>
        </w:rPr>
        <w:t>а</w:t>
      </w:r>
      <w:r w:rsidR="00CF3C05" w:rsidRPr="00CE2096">
        <w:rPr>
          <w:rFonts w:ascii="Times New Roman" w:hAnsi="Times New Roman" w:cs="Times New Roman"/>
          <w:sz w:val="24"/>
          <w:szCs w:val="24"/>
          <w:lang w:bidi="ru-RU"/>
        </w:rPr>
        <w:t>, общее количество в</w:t>
      </w:r>
      <w:r w:rsidR="006310BE" w:rsidRPr="00CE2096">
        <w:rPr>
          <w:rFonts w:ascii="Times New Roman" w:hAnsi="Times New Roman" w:cs="Times New Roman"/>
          <w:sz w:val="24"/>
          <w:szCs w:val="24"/>
          <w:lang w:bidi="ru-RU"/>
        </w:rPr>
        <w:t>оспитанников 29</w:t>
      </w:r>
      <w:r w:rsidR="00282A20" w:rsidRPr="00CE2096">
        <w:rPr>
          <w:rFonts w:ascii="Times New Roman" w:hAnsi="Times New Roman" w:cs="Times New Roman"/>
          <w:sz w:val="24"/>
          <w:szCs w:val="24"/>
          <w:lang w:bidi="ru-RU"/>
        </w:rPr>
        <w:t xml:space="preserve"> детей. Из них:</w:t>
      </w:r>
    </w:p>
    <w:p w:rsidR="00CF3C05" w:rsidRPr="00CE2096" w:rsidRDefault="00CF3C05" w:rsidP="00C53891">
      <w:pPr>
        <w:pStyle w:val="ab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E2096">
        <w:rPr>
          <w:rFonts w:ascii="Times New Roman" w:hAnsi="Times New Roman" w:cs="Times New Roman"/>
          <w:sz w:val="24"/>
          <w:szCs w:val="24"/>
          <w:lang w:bidi="ru-RU"/>
        </w:rPr>
        <w:t>- вторая мла</w:t>
      </w:r>
      <w:r w:rsidR="00A14C3E" w:rsidRPr="00CE2096">
        <w:rPr>
          <w:rFonts w:ascii="Times New Roman" w:hAnsi="Times New Roman" w:cs="Times New Roman"/>
          <w:sz w:val="24"/>
          <w:szCs w:val="24"/>
          <w:lang w:bidi="ru-RU"/>
        </w:rPr>
        <w:t>дш</w:t>
      </w:r>
      <w:r w:rsidR="00F2353E" w:rsidRPr="00CE2096">
        <w:rPr>
          <w:rFonts w:ascii="Times New Roman" w:hAnsi="Times New Roman" w:cs="Times New Roman"/>
          <w:sz w:val="24"/>
          <w:szCs w:val="24"/>
          <w:lang w:bidi="ru-RU"/>
        </w:rPr>
        <w:t xml:space="preserve">ая подгруппа (с 3 до 4 лет) </w:t>
      </w:r>
      <w:r w:rsidR="00C53891" w:rsidRPr="00CE2096">
        <w:rPr>
          <w:rFonts w:ascii="Times New Roman" w:hAnsi="Times New Roman" w:cs="Times New Roman"/>
          <w:sz w:val="24"/>
          <w:szCs w:val="24"/>
          <w:lang w:bidi="ru-RU"/>
        </w:rPr>
        <w:t>–</w:t>
      </w:r>
      <w:r w:rsidR="00F2353E" w:rsidRPr="00CE2096">
        <w:rPr>
          <w:rFonts w:ascii="Times New Roman" w:hAnsi="Times New Roman" w:cs="Times New Roman"/>
          <w:sz w:val="24"/>
          <w:szCs w:val="24"/>
          <w:lang w:bidi="ru-RU"/>
        </w:rPr>
        <w:t xml:space="preserve"> 8</w:t>
      </w:r>
      <w:r w:rsidR="00C53891" w:rsidRPr="00CE2096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CE2096">
        <w:rPr>
          <w:rFonts w:ascii="Times New Roman" w:hAnsi="Times New Roman" w:cs="Times New Roman"/>
          <w:sz w:val="24"/>
          <w:szCs w:val="24"/>
          <w:lang w:bidi="ru-RU"/>
        </w:rPr>
        <w:t>детей</w:t>
      </w:r>
    </w:p>
    <w:p w:rsidR="00CF3C05" w:rsidRPr="00CE2096" w:rsidRDefault="00CF3C05" w:rsidP="00C53891">
      <w:pPr>
        <w:pStyle w:val="ab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E2096">
        <w:rPr>
          <w:rFonts w:ascii="Times New Roman" w:hAnsi="Times New Roman" w:cs="Times New Roman"/>
          <w:sz w:val="24"/>
          <w:szCs w:val="24"/>
          <w:lang w:bidi="ru-RU"/>
        </w:rPr>
        <w:t>- ср</w:t>
      </w:r>
      <w:r w:rsidR="00A14C3E" w:rsidRPr="00CE2096">
        <w:rPr>
          <w:rFonts w:ascii="Times New Roman" w:hAnsi="Times New Roman" w:cs="Times New Roman"/>
          <w:sz w:val="24"/>
          <w:szCs w:val="24"/>
          <w:lang w:bidi="ru-RU"/>
        </w:rPr>
        <w:t>ед</w:t>
      </w:r>
      <w:r w:rsidR="00F2353E" w:rsidRPr="00CE2096">
        <w:rPr>
          <w:rFonts w:ascii="Times New Roman" w:hAnsi="Times New Roman" w:cs="Times New Roman"/>
          <w:sz w:val="24"/>
          <w:szCs w:val="24"/>
          <w:lang w:bidi="ru-RU"/>
        </w:rPr>
        <w:t>няя подгруппа (с 4 до 5 лет) - 8</w:t>
      </w:r>
      <w:r w:rsidRPr="00CE2096">
        <w:rPr>
          <w:rFonts w:ascii="Times New Roman" w:hAnsi="Times New Roman" w:cs="Times New Roman"/>
          <w:sz w:val="24"/>
          <w:szCs w:val="24"/>
          <w:lang w:bidi="ru-RU"/>
        </w:rPr>
        <w:t xml:space="preserve"> детей</w:t>
      </w:r>
    </w:p>
    <w:p w:rsidR="00CF3C05" w:rsidRPr="00CE2096" w:rsidRDefault="00CF3C05" w:rsidP="00C53891">
      <w:pPr>
        <w:pStyle w:val="ab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E2096">
        <w:rPr>
          <w:rFonts w:ascii="Times New Roman" w:hAnsi="Times New Roman" w:cs="Times New Roman"/>
          <w:sz w:val="24"/>
          <w:szCs w:val="24"/>
          <w:lang w:bidi="ru-RU"/>
        </w:rPr>
        <w:t xml:space="preserve"> - старш</w:t>
      </w:r>
      <w:r w:rsidR="00F87CC8" w:rsidRPr="00CE2096">
        <w:rPr>
          <w:rFonts w:ascii="Times New Roman" w:hAnsi="Times New Roman" w:cs="Times New Roman"/>
          <w:sz w:val="24"/>
          <w:szCs w:val="24"/>
          <w:lang w:bidi="ru-RU"/>
        </w:rPr>
        <w:t>ая подгруппа (с 5 до 6 лет)-7 детей</w:t>
      </w:r>
    </w:p>
    <w:p w:rsidR="00CF3C05" w:rsidRPr="00CE2096" w:rsidRDefault="00CF3C05" w:rsidP="00C53891">
      <w:pPr>
        <w:pStyle w:val="ab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E2096">
        <w:rPr>
          <w:rFonts w:ascii="Times New Roman" w:hAnsi="Times New Roman" w:cs="Times New Roman"/>
          <w:sz w:val="24"/>
          <w:szCs w:val="24"/>
          <w:lang w:bidi="ru-RU"/>
        </w:rPr>
        <w:t xml:space="preserve">- подготовительная </w:t>
      </w:r>
      <w:r w:rsidR="00A14C3E" w:rsidRPr="00CE2096">
        <w:rPr>
          <w:rFonts w:ascii="Times New Roman" w:hAnsi="Times New Roman" w:cs="Times New Roman"/>
          <w:sz w:val="24"/>
          <w:szCs w:val="24"/>
          <w:lang w:bidi="ru-RU"/>
        </w:rPr>
        <w:t>подгруппа  (с 6 до 7 лет) – 6 детей</w:t>
      </w:r>
    </w:p>
    <w:p w:rsidR="00CF3C05" w:rsidRPr="00CE2096" w:rsidRDefault="00CF3C05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3C05" w:rsidRPr="00CE2096" w:rsidRDefault="00CF3C05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2096">
        <w:rPr>
          <w:rFonts w:ascii="Times New Roman" w:hAnsi="Times New Roman" w:cs="Times New Roman"/>
          <w:b/>
          <w:sz w:val="24"/>
          <w:szCs w:val="24"/>
        </w:rPr>
        <w:t>Структура контингента воспитанников.</w:t>
      </w:r>
    </w:p>
    <w:p w:rsidR="00CF3C05" w:rsidRPr="00CE2096" w:rsidRDefault="00CF3C05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89" w:type="dxa"/>
        <w:tblLayout w:type="fixed"/>
        <w:tblLook w:val="0000"/>
      </w:tblPr>
      <w:tblGrid>
        <w:gridCol w:w="5353"/>
        <w:gridCol w:w="5136"/>
      </w:tblGrid>
      <w:tr w:rsidR="00CF3C05" w:rsidRPr="00CE2096" w:rsidTr="00214733">
        <w:trPr>
          <w:trHeight w:val="31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CF3C05" w:rsidRPr="00CE2096" w:rsidTr="00214733">
        <w:trPr>
          <w:trHeight w:val="31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Всего воспитанников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87CC8" w:rsidRPr="00CE20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F3C05" w:rsidRPr="00CE2096" w:rsidTr="00CF3C05">
        <w:trPr>
          <w:trHeight w:val="313"/>
        </w:trPr>
        <w:tc>
          <w:tcPr>
            <w:tcW w:w="10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По возрасту</w:t>
            </w:r>
          </w:p>
        </w:tc>
      </w:tr>
      <w:tr w:rsidR="00CF3C05" w:rsidRPr="00CE2096" w:rsidTr="00214733">
        <w:trPr>
          <w:trHeight w:val="31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Ранний возраст (до 3-х лет)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F3C05" w:rsidRPr="00CE2096" w:rsidTr="00214733">
        <w:trPr>
          <w:trHeight w:val="269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Дошкольный возраст (с 3-х до 7 </w:t>
            </w: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лет)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A14C3E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87CC8" w:rsidRPr="00CE20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F3C05" w:rsidRPr="00CE2096" w:rsidTr="00CF3C05">
        <w:trPr>
          <w:trHeight w:val="313"/>
        </w:trPr>
        <w:tc>
          <w:tcPr>
            <w:tcW w:w="10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По направлениям</w:t>
            </w:r>
          </w:p>
        </w:tc>
      </w:tr>
      <w:tr w:rsidR="00CF3C05" w:rsidRPr="00CE2096" w:rsidTr="00214733">
        <w:trPr>
          <w:trHeight w:val="33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ЗПР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3C05" w:rsidRPr="00CE2096" w:rsidTr="00C53891">
        <w:trPr>
          <w:trHeight w:val="26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ОНР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53891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3C05" w:rsidRPr="00CE2096" w:rsidTr="00214733">
        <w:trPr>
          <w:trHeight w:val="29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ФФН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3C05" w:rsidRPr="00CE2096" w:rsidTr="00214733">
        <w:trPr>
          <w:trHeight w:val="31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Заикание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3C05" w:rsidRPr="00CE2096" w:rsidTr="00214733">
        <w:trPr>
          <w:trHeight w:val="31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Нарушение интеллекта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3C05" w:rsidRPr="00CE2096" w:rsidTr="00214733">
        <w:trPr>
          <w:trHeight w:val="31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ОДА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3C05" w:rsidRPr="00CE2096" w:rsidTr="00214733">
        <w:trPr>
          <w:trHeight w:val="31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 xml:space="preserve">Аутизм                                                    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3C05" w:rsidRPr="00CE2096" w:rsidTr="00214733">
        <w:trPr>
          <w:trHeight w:val="31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Нарушение слуха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3C05" w:rsidRPr="00CE2096" w:rsidTr="00214733">
        <w:trPr>
          <w:trHeight w:val="29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Нарушение зрения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3C05" w:rsidRPr="00CE2096" w:rsidTr="00214733">
        <w:trPr>
          <w:trHeight w:val="29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Часто болеющие дети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590111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F3C05" w:rsidRPr="00CE2096" w:rsidTr="00214733">
        <w:trPr>
          <w:trHeight w:val="31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Сложные дефекты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3C05" w:rsidRPr="00CE2096" w:rsidTr="00214733">
        <w:trPr>
          <w:trHeight w:val="31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0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Туб</w:t>
            </w:r>
            <w:proofErr w:type="gramStart"/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нтоксикация</w:t>
            </w:r>
            <w:proofErr w:type="spellEnd"/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C05" w:rsidRPr="00CE2096" w:rsidTr="00214733">
        <w:trPr>
          <w:trHeight w:val="31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Пищевая аллергия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3C05" w:rsidRPr="00CE2096" w:rsidTr="00CF3C05">
        <w:trPr>
          <w:trHeight w:val="313"/>
        </w:trPr>
        <w:tc>
          <w:tcPr>
            <w:tcW w:w="10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Социальное положение</w:t>
            </w:r>
          </w:p>
        </w:tc>
      </w:tr>
      <w:tr w:rsidR="00CF3C05" w:rsidRPr="00CE2096" w:rsidTr="00214733">
        <w:trPr>
          <w:trHeight w:val="26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дети из многодетных семей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F87CC8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F3C05" w:rsidRPr="00CE2096" w:rsidTr="00214733">
        <w:trPr>
          <w:trHeight w:val="29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дети из малообеспеченных семей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3C05" w:rsidRPr="00CE2096" w:rsidTr="00214733">
        <w:trPr>
          <w:trHeight w:val="31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дети из неполных семей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F87CC8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3C05" w:rsidRPr="00CE2096" w:rsidTr="00214733">
        <w:trPr>
          <w:trHeight w:val="31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дети из неблагополучных семей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C05" w:rsidRPr="00CE2096" w:rsidTr="00214733">
        <w:trPr>
          <w:trHeight w:val="31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дети инвалиды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3C05" w:rsidRPr="00CE2096" w:rsidTr="00214733">
        <w:trPr>
          <w:trHeight w:val="313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дети с отклонением в развитии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C05" w:rsidRPr="00CE2096" w:rsidRDefault="00CF3C0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53891" w:rsidRPr="00CE2096" w:rsidRDefault="00C53891" w:rsidP="00C53891">
      <w:pPr>
        <w:pStyle w:val="ab"/>
        <w:jc w:val="both"/>
        <w:rPr>
          <w:rFonts w:ascii="Times New Roman,Bold" w:hAnsi="Times New Roman,Bold" w:cs="Times New Roman,Bold"/>
          <w:b/>
          <w:bCs/>
        </w:rPr>
      </w:pPr>
    </w:p>
    <w:p w:rsidR="0063248F" w:rsidRPr="00C53891" w:rsidRDefault="006310BE" w:rsidP="00C53891">
      <w:pPr>
        <w:pStyle w:val="ab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3891">
        <w:rPr>
          <w:rFonts w:ascii="Times New Roman" w:hAnsi="Times New Roman" w:cs="Times New Roman"/>
          <w:b/>
          <w:bCs/>
          <w:sz w:val="24"/>
          <w:szCs w:val="24"/>
        </w:rPr>
        <w:t>2.4</w:t>
      </w:r>
      <w:r w:rsidR="0063248F" w:rsidRPr="00C53891">
        <w:rPr>
          <w:rFonts w:ascii="Times New Roman" w:hAnsi="Times New Roman" w:cs="Times New Roman"/>
          <w:b/>
          <w:bCs/>
          <w:sz w:val="24"/>
          <w:szCs w:val="24"/>
        </w:rPr>
        <w:t>. Развивающее оценивание качества образовательной деятельности по Программе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Оценивание качества образовательной деятельности, осуществляемой Организацией по</w:t>
      </w:r>
      <w:r w:rsidR="00C538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Программе, представляет собой важную составную часть данной образовательной</w:t>
      </w:r>
      <w:r w:rsidR="00C538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деятельности, направленную на ее усовершенствование.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Концептуальные основания такой оценки определяются требованиями Федерального</w:t>
      </w:r>
      <w:r w:rsidR="00C538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 xml:space="preserve">закона «Об образовании в Российской Федерации», а также </w:t>
      </w:r>
      <w:r>
        <w:rPr>
          <w:rFonts w:ascii="Times New Roman" w:hAnsi="Times New Roman" w:cs="Times New Roman"/>
          <w:bCs/>
          <w:sz w:val="24"/>
          <w:szCs w:val="24"/>
        </w:rPr>
        <w:t xml:space="preserve">Стандарта, в котором определены </w:t>
      </w:r>
      <w:r w:rsidRPr="006E1A9E">
        <w:rPr>
          <w:rFonts w:ascii="Times New Roman" w:hAnsi="Times New Roman" w:cs="Times New Roman"/>
          <w:bCs/>
          <w:sz w:val="24"/>
          <w:szCs w:val="24"/>
        </w:rPr>
        <w:t>государственные гарантии качества образования.</w:t>
      </w:r>
      <w:r w:rsidR="00C538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Оценивание качества, т. е. оценивание соответствия образовательной деятельности,</w:t>
      </w:r>
      <w:r w:rsidR="00C538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реализуемой Организацией, заданным требованиям Стандарта и Программы в дошкольном</w:t>
      </w:r>
      <w:r w:rsidR="00C538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образовании направлено в первую очередь на оценивание с</w:t>
      </w:r>
      <w:r>
        <w:rPr>
          <w:rFonts w:ascii="Times New Roman" w:hAnsi="Times New Roman" w:cs="Times New Roman"/>
          <w:bCs/>
          <w:sz w:val="24"/>
          <w:szCs w:val="24"/>
        </w:rPr>
        <w:t xml:space="preserve">озданных Организацией условий в </w:t>
      </w:r>
      <w:r w:rsidRPr="006E1A9E">
        <w:rPr>
          <w:rFonts w:ascii="Times New Roman" w:hAnsi="Times New Roman" w:cs="Times New Roman"/>
          <w:bCs/>
          <w:sz w:val="24"/>
          <w:szCs w:val="24"/>
        </w:rPr>
        <w:t>процессе образовательной деятельности.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E1A9E">
        <w:rPr>
          <w:rFonts w:ascii="Times New Roman" w:hAnsi="Times New Roman" w:cs="Times New Roman"/>
          <w:bCs/>
          <w:sz w:val="24"/>
          <w:szCs w:val="24"/>
        </w:rPr>
        <w:t>Система оценки образовательной деятельности, предусмотренная Программой,</w:t>
      </w:r>
      <w:r w:rsidR="00C538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предполагает оценивание качества условий образовательной деятельности, обеспечиваемых</w:t>
      </w:r>
      <w:r w:rsidR="00C53891">
        <w:rPr>
          <w:rFonts w:ascii="Times New Roman" w:hAnsi="Times New Roman" w:cs="Times New Roman"/>
          <w:bCs/>
          <w:sz w:val="24"/>
          <w:szCs w:val="24"/>
        </w:rPr>
        <w:t xml:space="preserve"> Организацией</w:t>
      </w:r>
      <w:r w:rsidRPr="006E1A9E">
        <w:rPr>
          <w:rFonts w:ascii="Times New Roman" w:hAnsi="Times New Roman" w:cs="Times New Roman"/>
          <w:bCs/>
          <w:sz w:val="24"/>
          <w:szCs w:val="24"/>
        </w:rPr>
        <w:t>, включая психолого-педагогические, кадровые, материально-технические,</w:t>
      </w:r>
      <w:r w:rsidR="00C538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финансовые, информационно-методические, управление Организацией и т. д..</w:t>
      </w:r>
      <w:proofErr w:type="gramEnd"/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Программой не предусматривается оценивание качества образовательной деятельности</w:t>
      </w:r>
      <w:r w:rsidR="00C538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Организации на основе достижения детьми планируемых результатов освоения Программы.</w:t>
      </w:r>
    </w:p>
    <w:p w:rsidR="00C53891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Целевые ориенти</w:t>
      </w:r>
      <w:r>
        <w:rPr>
          <w:rFonts w:ascii="Times New Roman" w:hAnsi="Times New Roman" w:cs="Times New Roman"/>
          <w:bCs/>
          <w:sz w:val="24"/>
          <w:szCs w:val="24"/>
        </w:rPr>
        <w:t xml:space="preserve">ры, представленные в Программе: </w:t>
      </w:r>
    </w:p>
    <w:p w:rsidR="0063248F" w:rsidRPr="006E1A9E" w:rsidRDefault="00C53891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63248F" w:rsidRPr="006E1A9E">
        <w:rPr>
          <w:rFonts w:ascii="Times New Roman" w:hAnsi="Times New Roman" w:cs="Times New Roman"/>
          <w:bCs/>
          <w:sz w:val="24"/>
          <w:szCs w:val="24"/>
        </w:rPr>
        <w:t>не подлежат непосредственной оценке;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6E1A9E">
        <w:rPr>
          <w:rFonts w:ascii="Times New Roman" w:hAnsi="Times New Roman" w:cs="Times New Roman"/>
          <w:bCs/>
          <w:sz w:val="24"/>
          <w:szCs w:val="24"/>
        </w:rPr>
        <w:t xml:space="preserve"> не являются непосредственным основанием оценки как итогового, так и промежуточного</w:t>
      </w:r>
      <w:r w:rsidR="00C538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уровня развития детей;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6E1A9E">
        <w:rPr>
          <w:rFonts w:ascii="Times New Roman" w:hAnsi="Times New Roman" w:cs="Times New Roman"/>
          <w:bCs/>
          <w:sz w:val="24"/>
          <w:szCs w:val="24"/>
        </w:rPr>
        <w:t xml:space="preserve"> не являются основанием для их формального сравнения с реальными достижениями</w:t>
      </w:r>
      <w:r w:rsidR="00C538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детей;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6E1A9E">
        <w:rPr>
          <w:rFonts w:ascii="Times New Roman" w:hAnsi="Times New Roman" w:cs="Times New Roman"/>
          <w:bCs/>
          <w:sz w:val="24"/>
          <w:szCs w:val="24"/>
        </w:rPr>
        <w:t xml:space="preserve"> не являются основой объективной оценки </w:t>
      </w:r>
      <w:proofErr w:type="gramStart"/>
      <w:r w:rsidRPr="006E1A9E">
        <w:rPr>
          <w:rFonts w:ascii="Times New Roman" w:hAnsi="Times New Roman" w:cs="Times New Roman"/>
          <w:bCs/>
          <w:sz w:val="24"/>
          <w:szCs w:val="24"/>
        </w:rPr>
        <w:t>соответствия</w:t>
      </w:r>
      <w:proofErr w:type="gramEnd"/>
      <w:r w:rsidRPr="006E1A9E">
        <w:rPr>
          <w:rFonts w:ascii="Times New Roman" w:hAnsi="Times New Roman" w:cs="Times New Roman"/>
          <w:bCs/>
          <w:sz w:val="24"/>
          <w:szCs w:val="24"/>
        </w:rPr>
        <w:t xml:space="preserve"> установленным требованиям</w:t>
      </w:r>
      <w:r w:rsidR="00C538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образовательной деятельности и подготовки детей;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6E1A9E">
        <w:rPr>
          <w:rFonts w:ascii="Times New Roman" w:hAnsi="Times New Roman" w:cs="Times New Roman"/>
          <w:bCs/>
          <w:sz w:val="24"/>
          <w:szCs w:val="24"/>
        </w:rPr>
        <w:t>не являются непосредственным основанием при оценке качества образования.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Программой предусмотрена система мониторинга динамики развития детей, динамики их</w:t>
      </w:r>
      <w:r w:rsidR="00C538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образовательных достижений, основанная на методе наблюдения и включающая: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– педагогические наблюдения, педагогическую диагностику, связанную с оценкой</w:t>
      </w:r>
      <w:r w:rsidR="00C538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эффективности педагогических действий с целью их дальнейшей оптимизации;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 xml:space="preserve">– детские </w:t>
      </w:r>
      <w:proofErr w:type="spellStart"/>
      <w:r w:rsidRPr="006E1A9E">
        <w:rPr>
          <w:rFonts w:ascii="Times New Roman" w:hAnsi="Times New Roman" w:cs="Times New Roman"/>
          <w:bCs/>
          <w:sz w:val="24"/>
          <w:szCs w:val="24"/>
        </w:rPr>
        <w:t>портфолио</w:t>
      </w:r>
      <w:proofErr w:type="spellEnd"/>
      <w:r w:rsidRPr="006E1A9E">
        <w:rPr>
          <w:rFonts w:ascii="Times New Roman" w:hAnsi="Times New Roman" w:cs="Times New Roman"/>
          <w:bCs/>
          <w:sz w:val="24"/>
          <w:szCs w:val="24"/>
        </w:rPr>
        <w:t>, фиксирующие достижения ребенка в ходе образовательной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деятельности;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– карты развития ребенка;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– различные шкалы индивидуального развития.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Программа предоставляет Организации право самостоятельного выбора инструментов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педагогической и психологической диагностики развития детей, в том числе, его динамики.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В соответствии со Стандартом и принципами Программы оценка качества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образовательной деятельности по Программе: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1) поддерживает ценности развития и позитивной социализации ребенка дошкольного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возраста;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2) учитывает факт разнообразия путей развития ребенка в условиях современного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постиндустриального общества;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3) ориентирует систему дошкольного образования на поддержку вариативности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используемых образовательных программ и организационных форм дошкольного образования;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4) обеспечивает выбор методов и инструментов оценивания для семьи, образовательной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организации и для педагогов Организации в соответствии: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– с разнообразием вариантов развития ребенка в дошкольном детстве,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– разнообразием вариантов образовательной среды,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– разнообразием местных условий в разных регионах и муниципальных образованиях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Российской Федерации;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lastRenderedPageBreak/>
        <w:t>5)представляет собой основу для развивающего управления программами дошкольного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образования на уровне Организации, учредителя, региона</w:t>
      </w:r>
      <w:r>
        <w:rPr>
          <w:rFonts w:ascii="Times New Roman" w:hAnsi="Times New Roman" w:cs="Times New Roman"/>
          <w:bCs/>
          <w:sz w:val="24"/>
          <w:szCs w:val="24"/>
        </w:rPr>
        <w:t>, страны, обеспечивая тем самым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качество основных образовательных программ дошкольного о</w:t>
      </w:r>
      <w:r>
        <w:rPr>
          <w:rFonts w:ascii="Times New Roman" w:hAnsi="Times New Roman" w:cs="Times New Roman"/>
          <w:bCs/>
          <w:sz w:val="24"/>
          <w:szCs w:val="24"/>
        </w:rPr>
        <w:t xml:space="preserve">бразования в разных условиях их </w:t>
      </w:r>
      <w:r w:rsidRPr="006E1A9E">
        <w:rPr>
          <w:rFonts w:ascii="Times New Roman" w:hAnsi="Times New Roman" w:cs="Times New Roman"/>
          <w:bCs/>
          <w:sz w:val="24"/>
          <w:szCs w:val="24"/>
        </w:rPr>
        <w:t>реализации в масштабах всей страны.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 xml:space="preserve">Система </w:t>
      </w:r>
      <w:proofErr w:type="gramStart"/>
      <w:r w:rsidRPr="006E1A9E">
        <w:rPr>
          <w:rFonts w:ascii="Times New Roman" w:hAnsi="Times New Roman" w:cs="Times New Roman"/>
          <w:bCs/>
          <w:sz w:val="24"/>
          <w:szCs w:val="24"/>
        </w:rPr>
        <w:t>оценки качества реализации программ дошкольного образования</w:t>
      </w:r>
      <w:proofErr w:type="gramEnd"/>
      <w:r w:rsidRPr="006E1A9E">
        <w:rPr>
          <w:rFonts w:ascii="Times New Roman" w:hAnsi="Times New Roman" w:cs="Times New Roman"/>
          <w:bCs/>
          <w:sz w:val="24"/>
          <w:szCs w:val="24"/>
        </w:rPr>
        <w:t xml:space="preserve"> на уровне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Организации должна обеспечивать участие всех участников о</w:t>
      </w:r>
      <w:r>
        <w:rPr>
          <w:rFonts w:ascii="Times New Roman" w:hAnsi="Times New Roman" w:cs="Times New Roman"/>
          <w:bCs/>
          <w:sz w:val="24"/>
          <w:szCs w:val="24"/>
        </w:rPr>
        <w:t>бразовательных отношений и в то</w:t>
      </w:r>
      <w:r w:rsidRPr="006E1A9E">
        <w:rPr>
          <w:rFonts w:ascii="Times New Roman" w:hAnsi="Times New Roman" w:cs="Times New Roman"/>
          <w:bCs/>
          <w:sz w:val="24"/>
          <w:szCs w:val="24"/>
        </w:rPr>
        <w:t>же время выполнять свою основную задачу – обеспечивать развитие системы дошкольного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образования в соответствии с принципами и требованиями Стандарта.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Программой предусмотрены следующие уровни системы оценки качества: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6E1A9E">
        <w:rPr>
          <w:rFonts w:ascii="Times New Roman" w:hAnsi="Times New Roman" w:cs="Times New Roman"/>
          <w:bCs/>
          <w:sz w:val="24"/>
          <w:szCs w:val="24"/>
        </w:rPr>
        <w:t xml:space="preserve"> диагностика развития ребенка, используемая как профессиональный инструмент педагога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с целью получения обратной связи от собственных педагогических действий и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планирования дальнейшей индивидуальной работы с детьми по Программе;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6E1A9E">
        <w:rPr>
          <w:rFonts w:ascii="Times New Roman" w:hAnsi="Times New Roman" w:cs="Times New Roman"/>
          <w:bCs/>
          <w:sz w:val="24"/>
          <w:szCs w:val="24"/>
        </w:rPr>
        <w:t xml:space="preserve"> внутренняя оценка, самооценка Организации;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6E1A9E">
        <w:rPr>
          <w:rFonts w:ascii="Times New Roman" w:hAnsi="Times New Roman" w:cs="Times New Roman"/>
          <w:bCs/>
          <w:sz w:val="24"/>
          <w:szCs w:val="24"/>
        </w:rPr>
        <w:t xml:space="preserve"> внешняя оценка Организации, в том числе независимая профессиональная и общественная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оценка.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На уровне образовательной организации система оценки качества реализации Программы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решает задачи: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6E1A9E">
        <w:rPr>
          <w:rFonts w:ascii="Times New Roman" w:hAnsi="Times New Roman" w:cs="Times New Roman"/>
          <w:bCs/>
          <w:sz w:val="24"/>
          <w:szCs w:val="24"/>
        </w:rPr>
        <w:t>повышения качества реализации программы дошкольного образования;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6E1A9E">
        <w:rPr>
          <w:rFonts w:ascii="Times New Roman" w:hAnsi="Times New Roman" w:cs="Times New Roman"/>
          <w:bCs/>
          <w:sz w:val="24"/>
          <w:szCs w:val="24"/>
        </w:rPr>
        <w:t>реализации требований Стандарта к структуре, условиям и целевым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 xml:space="preserve">ориентирам основной образовательной </w:t>
      </w:r>
      <w:r w:rsidR="009B172B">
        <w:rPr>
          <w:rFonts w:ascii="Times New Roman" w:hAnsi="Times New Roman" w:cs="Times New Roman"/>
          <w:bCs/>
          <w:sz w:val="24"/>
          <w:szCs w:val="24"/>
        </w:rPr>
        <w:t>программы дошкольного образования</w:t>
      </w:r>
      <w:r w:rsidRPr="006E1A9E">
        <w:rPr>
          <w:rFonts w:ascii="Times New Roman" w:hAnsi="Times New Roman" w:cs="Times New Roman"/>
          <w:bCs/>
          <w:sz w:val="24"/>
          <w:szCs w:val="24"/>
        </w:rPr>
        <w:t>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6E1A9E">
        <w:rPr>
          <w:rFonts w:ascii="Times New Roman" w:hAnsi="Times New Roman" w:cs="Times New Roman"/>
          <w:bCs/>
          <w:sz w:val="24"/>
          <w:szCs w:val="24"/>
        </w:rPr>
        <w:t xml:space="preserve"> обеспечения объективной экспертизы деятельности Организации в процессе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оценки качества программы дошкольного образования;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6E1A9E">
        <w:rPr>
          <w:rFonts w:ascii="Times New Roman" w:hAnsi="Times New Roman" w:cs="Times New Roman"/>
          <w:bCs/>
          <w:sz w:val="24"/>
          <w:szCs w:val="24"/>
        </w:rPr>
        <w:t xml:space="preserve"> задания ориентиров педагогам в их профессиональной деятельности и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перспектив развития самой Организации;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6E1A9E">
        <w:rPr>
          <w:rFonts w:ascii="Times New Roman" w:hAnsi="Times New Roman" w:cs="Times New Roman"/>
          <w:bCs/>
          <w:sz w:val="24"/>
          <w:szCs w:val="24"/>
        </w:rPr>
        <w:t xml:space="preserve"> создания оснований преемственности между дошкольным и начальным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общим образованием.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Важнейшим элементом системы обеспечения качества дошкольного образования в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Организации является оценка качества психолого-педагогических условий реализации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основной образовательной программы, и именно психолого-</w:t>
      </w:r>
      <w:r>
        <w:rPr>
          <w:rFonts w:ascii="Times New Roman" w:hAnsi="Times New Roman" w:cs="Times New Roman"/>
          <w:bCs/>
          <w:sz w:val="24"/>
          <w:szCs w:val="24"/>
        </w:rPr>
        <w:t xml:space="preserve">педагогические условия являются </w:t>
      </w:r>
      <w:r w:rsidRPr="006E1A9E">
        <w:rPr>
          <w:rFonts w:ascii="Times New Roman" w:hAnsi="Times New Roman" w:cs="Times New Roman"/>
          <w:bCs/>
          <w:sz w:val="24"/>
          <w:szCs w:val="24"/>
        </w:rPr>
        <w:t>основным предметом оценки в предлагаемой системе оценки качества образования на уровне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Организации. Это позволяет выстроить систему оценки и повышения качества вариативного,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развивающего дошкольного образования в соответствии со Стандартом посредством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экспертизы условий реализации Программы.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Ключевым уровнем оценки является уровень образовательного процесса, в котором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непосредственно участвует ребенок, его семья и педагогический коллектив Организации.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Система оценки качества предоставляет педагогам и администрации Организации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материал для рефлексии своей деятельности и для серьезной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работы над Программой, которую </w:t>
      </w:r>
      <w:r w:rsidRPr="006E1A9E">
        <w:rPr>
          <w:rFonts w:ascii="Times New Roman" w:hAnsi="Times New Roman" w:cs="Times New Roman"/>
          <w:bCs/>
          <w:sz w:val="24"/>
          <w:szCs w:val="24"/>
        </w:rPr>
        <w:t>они реализуют. Результаты оценивания качества образов</w:t>
      </w:r>
      <w:r>
        <w:rPr>
          <w:rFonts w:ascii="Times New Roman" w:hAnsi="Times New Roman" w:cs="Times New Roman"/>
          <w:bCs/>
          <w:sz w:val="24"/>
          <w:szCs w:val="24"/>
        </w:rPr>
        <w:t xml:space="preserve">ательной деятельности формируют </w:t>
      </w:r>
      <w:r w:rsidRPr="006E1A9E">
        <w:rPr>
          <w:rFonts w:ascii="Times New Roman" w:hAnsi="Times New Roman" w:cs="Times New Roman"/>
          <w:bCs/>
          <w:sz w:val="24"/>
          <w:szCs w:val="24"/>
        </w:rPr>
        <w:t>доказательную основу для изменений основной образоват</w:t>
      </w:r>
      <w:r>
        <w:rPr>
          <w:rFonts w:ascii="Times New Roman" w:hAnsi="Times New Roman" w:cs="Times New Roman"/>
          <w:bCs/>
          <w:sz w:val="24"/>
          <w:szCs w:val="24"/>
        </w:rPr>
        <w:t xml:space="preserve">ельной программы, корректировки </w:t>
      </w:r>
      <w:r w:rsidRPr="006E1A9E">
        <w:rPr>
          <w:rFonts w:ascii="Times New Roman" w:hAnsi="Times New Roman" w:cs="Times New Roman"/>
          <w:bCs/>
          <w:sz w:val="24"/>
          <w:szCs w:val="24"/>
        </w:rPr>
        <w:t>образовательного процесса и условий образовательной деятельности.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Важную роль в системе оценки качества образовательной деятельности играют также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семьи воспитанников и другие субъекты образовательных отношений, участвующие в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оценивании образовательной деятельности Организации, предоставляя обратную связь о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качестве образовательных процессов Организации.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Система оценки качества дошкольного образования: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– должна быть сфокусирована на оценивании психолого-педагогических и других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условий реализации основной образовательной программы в Организации в пяти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образовательных областях, определенных Стандартом;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– учитывает образовательные предпочтения и удовлетворенность дошкольным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образованием со стороны семьи ребенка;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– исключает использование оценки индивидуального развития ребенка в контексте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оценки работы Организации;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– исключает унификацию и поддерживает вариативность программ, форм и методов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дошкольного образования;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– способствует открытости по отношению к ожиданиям ребенка, семьи, педагогов,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общества и государства;</w:t>
      </w:r>
    </w:p>
    <w:p w:rsidR="0063248F" w:rsidRPr="006E1A9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– включает как оценку педагогами Организации собственной работы, так и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A9E">
        <w:rPr>
          <w:rFonts w:ascii="Times New Roman" w:hAnsi="Times New Roman" w:cs="Times New Roman"/>
          <w:bCs/>
          <w:sz w:val="24"/>
          <w:szCs w:val="24"/>
        </w:rPr>
        <w:t>независимую профессиональную и общественную оценку условий образовательной</w:t>
      </w:r>
      <w:r w:rsidR="009B172B">
        <w:rPr>
          <w:rFonts w:ascii="Times New Roman" w:hAnsi="Times New Roman" w:cs="Times New Roman"/>
          <w:bCs/>
          <w:sz w:val="24"/>
          <w:szCs w:val="24"/>
        </w:rPr>
        <w:t xml:space="preserve"> деятельности в</w:t>
      </w:r>
      <w:r w:rsidRPr="006E1A9E">
        <w:rPr>
          <w:rFonts w:ascii="Times New Roman" w:hAnsi="Times New Roman" w:cs="Times New Roman"/>
          <w:bCs/>
          <w:sz w:val="24"/>
          <w:szCs w:val="24"/>
        </w:rPr>
        <w:t xml:space="preserve"> организации;</w:t>
      </w:r>
    </w:p>
    <w:p w:rsidR="001D7E86" w:rsidRPr="006310BE" w:rsidRDefault="0063248F" w:rsidP="00C53891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A9E">
        <w:rPr>
          <w:rFonts w:ascii="Times New Roman" w:hAnsi="Times New Roman" w:cs="Times New Roman"/>
          <w:bCs/>
          <w:sz w:val="24"/>
          <w:szCs w:val="24"/>
        </w:rPr>
        <w:t>– использует единые инструменты, оценивающие условия реализации программы</w:t>
      </w:r>
    </w:p>
    <w:p w:rsidR="00282A20" w:rsidRPr="0023775C" w:rsidRDefault="00282A20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172B" w:rsidRDefault="009B172B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733" w:rsidRPr="001F554B" w:rsidRDefault="00EC508C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23775C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B74A03" w:rsidRPr="0023775C">
        <w:rPr>
          <w:rFonts w:ascii="Times New Roman" w:eastAsia="Times New Roman" w:hAnsi="Times New Roman" w:cs="Times New Roman"/>
          <w:b/>
          <w:sz w:val="24"/>
          <w:szCs w:val="24"/>
        </w:rPr>
        <w:t>Содержательный раздел</w:t>
      </w:r>
    </w:p>
    <w:p w:rsidR="00214733" w:rsidRPr="0023775C" w:rsidRDefault="00214733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Воспитательно-</w:t>
      </w:r>
      <w:r w:rsidR="009B172B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</w:t>
      </w:r>
      <w:r w:rsidRPr="0023775C">
        <w:rPr>
          <w:rFonts w:ascii="Times New Roman" w:hAnsi="Times New Roman" w:cs="Times New Roman"/>
          <w:sz w:val="24"/>
          <w:szCs w:val="24"/>
        </w:rPr>
        <w:t>осуществляется на основе следующей нормативно – правовой базы:</w:t>
      </w:r>
    </w:p>
    <w:p w:rsidR="00214733" w:rsidRPr="0023775C" w:rsidRDefault="00214733" w:rsidP="00C53891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 xml:space="preserve">Закона «Об образовании в Российской федерации» от 29 декабря 2012 года № 273-ФЗ </w:t>
      </w:r>
    </w:p>
    <w:p w:rsidR="00214733" w:rsidRPr="0023775C" w:rsidRDefault="00214733" w:rsidP="00C53891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Инструктивно-методического письма Министерства образования РФ от 14 марта 2000г. № 65/23-16 «О гигиенических требованиях к максимальной нагрузке детей дошкольного возраста в организованных формах обучения»</w:t>
      </w:r>
    </w:p>
    <w:p w:rsidR="00214733" w:rsidRPr="0023775C" w:rsidRDefault="00214733" w:rsidP="00C53891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Методического письма Министерства образования РФ от 25 марта 1994 г. №35М «Об организации взаимодействия образовательных учреждений и обеспечении преемственности дошкольного и начального общего образования».</w:t>
      </w:r>
    </w:p>
    <w:p w:rsidR="00214733" w:rsidRPr="0023775C" w:rsidRDefault="00214733" w:rsidP="00C53891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 xml:space="preserve">Письма Министерства образования РФ от 02 июня 1998 г. № 89/34-16 «О реализации права дошкольных образовательных учреждений на выбор программ и педагогических технологий». </w:t>
      </w:r>
    </w:p>
    <w:p w:rsidR="00214733" w:rsidRPr="0023775C" w:rsidRDefault="00464405" w:rsidP="00C53891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Примерной общеобразовательной программы дошкольного образования « От рождения до школы» </w:t>
      </w:r>
      <w:r w:rsidR="00214733" w:rsidRPr="0023775C">
        <w:rPr>
          <w:rFonts w:ascii="Times New Roman" w:hAnsi="Times New Roman" w:cs="Times New Roman"/>
          <w:sz w:val="24"/>
          <w:szCs w:val="24"/>
        </w:rPr>
        <w:t xml:space="preserve"> под редакцией</w:t>
      </w:r>
      <w:r>
        <w:rPr>
          <w:rFonts w:ascii="Times New Roman" w:hAnsi="Times New Roman" w:cs="Times New Roman"/>
          <w:sz w:val="24"/>
          <w:szCs w:val="24"/>
        </w:rPr>
        <w:t xml:space="preserve"> Н.Е.</w:t>
      </w:r>
      <w:r w:rsidR="009B17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>
        <w:rPr>
          <w:rFonts w:ascii="Times New Roman" w:hAnsi="Times New Roman" w:cs="Times New Roman"/>
          <w:sz w:val="24"/>
          <w:szCs w:val="24"/>
        </w:rPr>
        <w:t>, Т.С.Комаровой, М.А. Васильевой. 2014</w:t>
      </w:r>
      <w:r w:rsidR="00214733" w:rsidRPr="0023775C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214733" w:rsidRPr="0023775C" w:rsidRDefault="00214733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4733" w:rsidRPr="0023775C" w:rsidRDefault="009B172B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год </w:t>
      </w:r>
      <w:r w:rsidR="008E0C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НОШ № 2</w:t>
      </w:r>
      <w:r w:rsidR="00214733" w:rsidRPr="0023775C">
        <w:rPr>
          <w:rFonts w:ascii="Times New Roman" w:hAnsi="Times New Roman" w:cs="Times New Roman"/>
          <w:sz w:val="24"/>
          <w:szCs w:val="24"/>
        </w:rPr>
        <w:t>7  начинает</w:t>
      </w:r>
      <w:r w:rsidR="00874BE5">
        <w:rPr>
          <w:rFonts w:ascii="Times New Roman" w:hAnsi="Times New Roman" w:cs="Times New Roman"/>
          <w:sz w:val="24"/>
          <w:szCs w:val="24"/>
        </w:rPr>
        <w:t>ся 1 сентября и заканчивается 31</w:t>
      </w:r>
      <w:r w:rsidR="00214733" w:rsidRPr="0023775C">
        <w:rPr>
          <w:rFonts w:ascii="Times New Roman" w:hAnsi="Times New Roman" w:cs="Times New Roman"/>
          <w:sz w:val="24"/>
          <w:szCs w:val="24"/>
        </w:rPr>
        <w:t xml:space="preserve"> мая. </w:t>
      </w:r>
    </w:p>
    <w:p w:rsidR="00214733" w:rsidRPr="0023775C" w:rsidRDefault="00214733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 xml:space="preserve"> Структура учебного года такова:</w:t>
      </w:r>
    </w:p>
    <w:p w:rsidR="00214733" w:rsidRPr="0023775C" w:rsidRDefault="00214733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  <w:u w:val="single"/>
        </w:rPr>
        <w:t>1 сентября – 30 декабря</w:t>
      </w:r>
      <w:r w:rsidRPr="0023775C">
        <w:rPr>
          <w:rFonts w:ascii="Times New Roman" w:hAnsi="Times New Roman" w:cs="Times New Roman"/>
          <w:sz w:val="24"/>
          <w:szCs w:val="24"/>
        </w:rPr>
        <w:t xml:space="preserve">  –  учебный период;</w:t>
      </w:r>
    </w:p>
    <w:p w:rsidR="00214733" w:rsidRPr="0023775C" w:rsidRDefault="001D7E86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 января – 10</w:t>
      </w:r>
      <w:r w:rsidR="00214733" w:rsidRPr="0023775C">
        <w:rPr>
          <w:rFonts w:ascii="Times New Roman" w:hAnsi="Times New Roman" w:cs="Times New Roman"/>
          <w:sz w:val="24"/>
          <w:szCs w:val="24"/>
          <w:u w:val="single"/>
        </w:rPr>
        <w:t xml:space="preserve"> января</w:t>
      </w:r>
      <w:r w:rsidR="00214733" w:rsidRPr="0023775C">
        <w:rPr>
          <w:rFonts w:ascii="Times New Roman" w:hAnsi="Times New Roman" w:cs="Times New Roman"/>
          <w:sz w:val="24"/>
          <w:szCs w:val="24"/>
        </w:rPr>
        <w:t xml:space="preserve">  –  каникулы;</w:t>
      </w:r>
    </w:p>
    <w:p w:rsidR="00214733" w:rsidRDefault="009B172B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11</w:t>
      </w:r>
      <w:r w:rsidR="00874BE5">
        <w:rPr>
          <w:rFonts w:ascii="Times New Roman" w:hAnsi="Times New Roman" w:cs="Times New Roman"/>
          <w:sz w:val="24"/>
          <w:szCs w:val="24"/>
          <w:u w:val="single"/>
        </w:rPr>
        <w:t xml:space="preserve"> января – 31</w:t>
      </w:r>
      <w:r w:rsidR="00214733" w:rsidRPr="0023775C">
        <w:rPr>
          <w:rFonts w:ascii="Times New Roman" w:hAnsi="Times New Roman" w:cs="Times New Roman"/>
          <w:sz w:val="24"/>
          <w:szCs w:val="24"/>
          <w:u w:val="single"/>
        </w:rPr>
        <w:t xml:space="preserve"> мая </w:t>
      </w:r>
      <w:r w:rsidR="00214733" w:rsidRPr="0023775C">
        <w:rPr>
          <w:rFonts w:ascii="Times New Roman" w:hAnsi="Times New Roman" w:cs="Times New Roman"/>
          <w:sz w:val="24"/>
          <w:szCs w:val="24"/>
        </w:rPr>
        <w:t xml:space="preserve"> –  учебный период.</w:t>
      </w:r>
    </w:p>
    <w:p w:rsidR="00874BE5" w:rsidRPr="0023775C" w:rsidRDefault="00B9599C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 июн</w:t>
      </w:r>
      <w:r w:rsidR="00874BE5">
        <w:rPr>
          <w:rFonts w:ascii="Times New Roman" w:hAnsi="Times New Roman" w:cs="Times New Roman"/>
          <w:sz w:val="24"/>
          <w:szCs w:val="24"/>
        </w:rPr>
        <w:t>я по 31 августа –летний оздоровительный период</w:t>
      </w:r>
    </w:p>
    <w:p w:rsidR="00214733" w:rsidRPr="0023775C" w:rsidRDefault="00214733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В адаптационный период и дни каникул занятия не проводятся. Таким образом, длительность учебного периода составляет 36 учебных недель.</w:t>
      </w:r>
    </w:p>
    <w:p w:rsidR="00214733" w:rsidRDefault="00214733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Образовательный проце</w:t>
      </w:r>
      <w:proofErr w:type="gramStart"/>
      <w:r w:rsidRPr="0023775C">
        <w:rPr>
          <w:rFonts w:ascii="Times New Roman" w:hAnsi="Times New Roman" w:cs="Times New Roman"/>
          <w:sz w:val="24"/>
          <w:szCs w:val="24"/>
        </w:rPr>
        <w:t>сс стр</w:t>
      </w:r>
      <w:proofErr w:type="gramEnd"/>
      <w:r w:rsidRPr="0023775C">
        <w:rPr>
          <w:rFonts w:ascii="Times New Roman" w:hAnsi="Times New Roman" w:cs="Times New Roman"/>
          <w:sz w:val="24"/>
          <w:szCs w:val="24"/>
        </w:rPr>
        <w:t xml:space="preserve">оится с учетом возрастных и индивидуальных особенностей детей. В рамках гуманистической концепции дошкольного воспитания предусматривается максимальное содействие становлению ребенка как личности, развитию активности, субъектной позиции  детей в процессе организации их учебной деятельности. Занятия рассматриваются как важная, но не преобладающая форма организованного обучения детей. Исключается школьно-урочная форма проведения занятий, обязательные ответы у доски, стереотипное выполнение всех заданий по инструкции взрослого, проведение большинства занятий, сидя за столами.  </w:t>
      </w:r>
    </w:p>
    <w:p w:rsidR="00D13235" w:rsidRDefault="00D13235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В педагогическом процессе используются фронтальная, подгрупповая, индивидуальная формы работы с детьми. Они применяются в зависимости от возраста, уровня развития, сложности программного и дидактического материала.</w:t>
      </w:r>
    </w:p>
    <w:p w:rsidR="009B172B" w:rsidRDefault="009B172B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6D4" w:rsidRDefault="0089021D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</w:t>
      </w:r>
      <w:r w:rsidR="009B46D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B46D4" w:rsidRPr="00C62F68">
        <w:rPr>
          <w:rFonts w:ascii="Times New Roman" w:eastAsia="Times New Roman" w:hAnsi="Times New Roman" w:cs="Times New Roman"/>
          <w:b/>
          <w:sz w:val="24"/>
          <w:szCs w:val="24"/>
        </w:rPr>
        <w:t xml:space="preserve">Описание образовательной деятельности в соответствии с направлениями </w:t>
      </w:r>
    </w:p>
    <w:p w:rsidR="009B46D4" w:rsidRPr="00A124E3" w:rsidRDefault="009B46D4" w:rsidP="00C53891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2F68">
        <w:rPr>
          <w:rFonts w:ascii="Times New Roman" w:eastAsia="Times New Roman" w:hAnsi="Times New Roman" w:cs="Times New Roman"/>
          <w:b/>
          <w:sz w:val="24"/>
          <w:szCs w:val="24"/>
        </w:rPr>
        <w:t>развития ребенка, представленными в пяти образовательных областях</w:t>
      </w:r>
      <w:r w:rsidR="009B17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9B17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124E3">
        <w:rPr>
          <w:rFonts w:ascii="Times New Roman" w:eastAsia="Times New Roman" w:hAnsi="Times New Roman" w:cs="Times New Roman"/>
          <w:sz w:val="24"/>
          <w:szCs w:val="24"/>
        </w:rPr>
        <w:t xml:space="preserve"> «От рождения до школы» под редакцией Н.Е.</w:t>
      </w:r>
      <w:r w:rsidR="009B17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24E3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Pr="00A124E3">
        <w:rPr>
          <w:rFonts w:ascii="Times New Roman" w:eastAsia="Times New Roman" w:hAnsi="Times New Roman" w:cs="Times New Roman"/>
          <w:sz w:val="24"/>
          <w:szCs w:val="24"/>
        </w:rPr>
        <w:t>, Т.С. Комаровой, М.А. Васильевой</w:t>
      </w:r>
      <w:r w:rsidR="009B17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стр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119-205.</w:t>
      </w:r>
    </w:p>
    <w:p w:rsidR="00D13235" w:rsidRPr="0023775C" w:rsidRDefault="00D13235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4733" w:rsidRDefault="00214733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 xml:space="preserve">Объем нагрузки на детей не превышает предельно допустимую норму и соответствует </w:t>
      </w:r>
      <w:proofErr w:type="spellStart"/>
      <w:r w:rsidRPr="0023775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3775C">
        <w:rPr>
          <w:rFonts w:ascii="Times New Roman" w:hAnsi="Times New Roman" w:cs="Times New Roman"/>
          <w:sz w:val="24"/>
          <w:szCs w:val="24"/>
        </w:rPr>
        <w:t xml:space="preserve"> и требованиям временного государственного образовательного стандарта.   </w:t>
      </w:r>
    </w:p>
    <w:p w:rsidR="00B37EA3" w:rsidRPr="0023775C" w:rsidRDefault="00B37EA3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2FA9" w:rsidRPr="001F554B" w:rsidRDefault="00352FA9" w:rsidP="00C5389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54B">
        <w:rPr>
          <w:rFonts w:ascii="Times New Roman" w:hAnsi="Times New Roman" w:cs="Times New Roman"/>
          <w:b/>
          <w:sz w:val="24"/>
          <w:szCs w:val="24"/>
        </w:rPr>
        <w:t>Возрастные  образовательн</w:t>
      </w:r>
      <w:r w:rsidR="00282A20" w:rsidRPr="001F554B">
        <w:rPr>
          <w:rFonts w:ascii="Times New Roman" w:hAnsi="Times New Roman" w:cs="Times New Roman"/>
          <w:b/>
          <w:sz w:val="24"/>
          <w:szCs w:val="24"/>
        </w:rPr>
        <w:t>ые  нагрузки на учебную неделю.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95"/>
        <w:gridCol w:w="1417"/>
        <w:gridCol w:w="1559"/>
        <w:gridCol w:w="1276"/>
        <w:gridCol w:w="2126"/>
      </w:tblGrid>
      <w:tr w:rsidR="009B172B" w:rsidRPr="001F554B" w:rsidTr="009B172B">
        <w:trPr>
          <w:cantSplit/>
          <w:trHeight w:val="1069"/>
        </w:trPr>
        <w:tc>
          <w:tcPr>
            <w:tcW w:w="4395" w:type="dxa"/>
            <w:shd w:val="clear" w:color="auto" w:fill="auto"/>
            <w:vAlign w:val="center"/>
          </w:tcPr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1F554B">
              <w:rPr>
                <w:rFonts w:ascii="Times New Roman" w:hAnsi="Times New Roman" w:cs="Times New Roman"/>
                <w:szCs w:val="24"/>
              </w:rPr>
              <w:t>Образовательные  нагрузки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 младшая</w:t>
            </w:r>
          </w:p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под</w:t>
            </w:r>
            <w:r w:rsidRPr="001F554B">
              <w:rPr>
                <w:rFonts w:ascii="Times New Roman" w:hAnsi="Times New Roman" w:cs="Times New Roman"/>
                <w:szCs w:val="24"/>
              </w:rPr>
              <w:t>группа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1F554B">
              <w:rPr>
                <w:rFonts w:ascii="Times New Roman" w:hAnsi="Times New Roman" w:cs="Times New Roman"/>
                <w:szCs w:val="24"/>
              </w:rPr>
              <w:t xml:space="preserve">Средняя </w:t>
            </w:r>
            <w:r>
              <w:rPr>
                <w:rFonts w:ascii="Times New Roman" w:hAnsi="Times New Roman" w:cs="Times New Roman"/>
                <w:szCs w:val="24"/>
              </w:rPr>
              <w:t>под</w:t>
            </w:r>
            <w:r w:rsidRPr="001F554B">
              <w:rPr>
                <w:rFonts w:ascii="Times New Roman" w:hAnsi="Times New Roman" w:cs="Times New Roman"/>
                <w:szCs w:val="24"/>
              </w:rPr>
              <w:t>группа</w:t>
            </w:r>
          </w:p>
        </w:tc>
        <w:tc>
          <w:tcPr>
            <w:tcW w:w="1276" w:type="dxa"/>
            <w:vAlign w:val="center"/>
          </w:tcPr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1F554B">
              <w:rPr>
                <w:rFonts w:ascii="Times New Roman" w:hAnsi="Times New Roman" w:cs="Times New Roman"/>
                <w:szCs w:val="24"/>
              </w:rPr>
              <w:t xml:space="preserve">Старшая </w:t>
            </w:r>
            <w:r>
              <w:rPr>
                <w:rFonts w:ascii="Times New Roman" w:hAnsi="Times New Roman" w:cs="Times New Roman"/>
                <w:szCs w:val="24"/>
              </w:rPr>
              <w:t xml:space="preserve"> под</w:t>
            </w:r>
            <w:r w:rsidRPr="001F554B">
              <w:rPr>
                <w:rFonts w:ascii="Times New Roman" w:hAnsi="Times New Roman" w:cs="Times New Roman"/>
                <w:szCs w:val="24"/>
              </w:rPr>
              <w:t>группа</w:t>
            </w:r>
          </w:p>
        </w:tc>
        <w:tc>
          <w:tcPr>
            <w:tcW w:w="2126" w:type="dxa"/>
          </w:tcPr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1F554B">
              <w:rPr>
                <w:rFonts w:ascii="Times New Roman" w:hAnsi="Times New Roman" w:cs="Times New Roman"/>
                <w:szCs w:val="24"/>
              </w:rPr>
              <w:t xml:space="preserve">Подготовительная </w:t>
            </w:r>
            <w:r>
              <w:rPr>
                <w:rFonts w:ascii="Times New Roman" w:hAnsi="Times New Roman" w:cs="Times New Roman"/>
                <w:szCs w:val="24"/>
              </w:rPr>
              <w:t xml:space="preserve"> под</w:t>
            </w:r>
            <w:r w:rsidRPr="001F554B">
              <w:rPr>
                <w:rFonts w:ascii="Times New Roman" w:hAnsi="Times New Roman" w:cs="Times New Roman"/>
                <w:szCs w:val="24"/>
              </w:rPr>
              <w:t>группа</w:t>
            </w:r>
          </w:p>
        </w:tc>
      </w:tr>
      <w:tr w:rsidR="009B172B" w:rsidRPr="001F554B" w:rsidTr="009B172B">
        <w:trPr>
          <w:trHeight w:val="1060"/>
        </w:trPr>
        <w:tc>
          <w:tcPr>
            <w:tcW w:w="4395" w:type="dxa"/>
            <w:shd w:val="clear" w:color="auto" w:fill="auto"/>
            <w:vAlign w:val="center"/>
          </w:tcPr>
          <w:p w:rsidR="009B172B" w:rsidRPr="001F554B" w:rsidRDefault="009B172B" w:rsidP="00C53891">
            <w:pPr>
              <w:pStyle w:val="ab"/>
              <w:jc w:val="both"/>
              <w:rPr>
                <w:rFonts w:ascii="Times New Roman" w:hAnsi="Times New Roman" w:cs="Times New Roman"/>
                <w:szCs w:val="24"/>
              </w:rPr>
            </w:pPr>
            <w:r w:rsidRPr="001F554B">
              <w:rPr>
                <w:rFonts w:ascii="Times New Roman" w:hAnsi="Times New Roman" w:cs="Times New Roman"/>
                <w:szCs w:val="24"/>
              </w:rPr>
              <w:t xml:space="preserve">Количество </w:t>
            </w:r>
            <w:proofErr w:type="gramStart"/>
            <w:r w:rsidRPr="001F554B">
              <w:rPr>
                <w:rFonts w:ascii="Times New Roman" w:hAnsi="Times New Roman" w:cs="Times New Roman"/>
                <w:szCs w:val="24"/>
              </w:rPr>
              <w:t>условных</w:t>
            </w:r>
            <w:proofErr w:type="gramEnd"/>
          </w:p>
          <w:p w:rsidR="009B172B" w:rsidRPr="001F554B" w:rsidRDefault="009B172B" w:rsidP="00C53891">
            <w:pPr>
              <w:pStyle w:val="ab"/>
              <w:jc w:val="both"/>
              <w:rPr>
                <w:rFonts w:ascii="Times New Roman" w:hAnsi="Times New Roman" w:cs="Times New Roman"/>
                <w:szCs w:val="24"/>
              </w:rPr>
            </w:pPr>
            <w:r w:rsidRPr="001F554B">
              <w:rPr>
                <w:rFonts w:ascii="Times New Roman" w:hAnsi="Times New Roman" w:cs="Times New Roman"/>
                <w:szCs w:val="24"/>
              </w:rPr>
              <w:t>учебных часов в неделю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1F554B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1F554B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4D289A" w:rsidRDefault="004D289A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</w:p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</w:tcPr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D289A" w:rsidRDefault="004D289A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1F554B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9B172B" w:rsidRPr="001F554B" w:rsidTr="009B172B">
        <w:trPr>
          <w:trHeight w:val="900"/>
        </w:trPr>
        <w:tc>
          <w:tcPr>
            <w:tcW w:w="4395" w:type="dxa"/>
            <w:shd w:val="clear" w:color="auto" w:fill="auto"/>
            <w:vAlign w:val="center"/>
          </w:tcPr>
          <w:p w:rsidR="009B172B" w:rsidRPr="001F554B" w:rsidRDefault="009B172B" w:rsidP="00C53891">
            <w:pPr>
              <w:pStyle w:val="ab"/>
              <w:jc w:val="both"/>
              <w:rPr>
                <w:rFonts w:ascii="Times New Roman" w:hAnsi="Times New Roman" w:cs="Times New Roman"/>
                <w:szCs w:val="24"/>
              </w:rPr>
            </w:pPr>
            <w:r w:rsidRPr="001F554B">
              <w:rPr>
                <w:rFonts w:ascii="Times New Roman" w:hAnsi="Times New Roman" w:cs="Times New Roman"/>
                <w:szCs w:val="24"/>
              </w:rPr>
              <w:t>Длительность</w:t>
            </w:r>
          </w:p>
          <w:p w:rsidR="009B172B" w:rsidRPr="001F554B" w:rsidRDefault="009B172B" w:rsidP="00C53891">
            <w:pPr>
              <w:pStyle w:val="ab"/>
              <w:jc w:val="both"/>
              <w:rPr>
                <w:rFonts w:ascii="Times New Roman" w:hAnsi="Times New Roman" w:cs="Times New Roman"/>
                <w:szCs w:val="24"/>
              </w:rPr>
            </w:pPr>
            <w:r w:rsidRPr="001F554B">
              <w:rPr>
                <w:rFonts w:ascii="Times New Roman" w:hAnsi="Times New Roman" w:cs="Times New Roman"/>
                <w:szCs w:val="24"/>
              </w:rPr>
              <w:t>условного учебного часа</w:t>
            </w:r>
          </w:p>
          <w:p w:rsidR="009B172B" w:rsidRPr="001F554B" w:rsidRDefault="009B172B" w:rsidP="00C53891">
            <w:pPr>
              <w:pStyle w:val="ab"/>
              <w:jc w:val="both"/>
              <w:rPr>
                <w:rFonts w:ascii="Times New Roman" w:hAnsi="Times New Roman" w:cs="Times New Roman"/>
                <w:szCs w:val="24"/>
              </w:rPr>
            </w:pPr>
            <w:r w:rsidRPr="001F554B">
              <w:rPr>
                <w:rFonts w:ascii="Times New Roman" w:hAnsi="Times New Roman" w:cs="Times New Roman"/>
                <w:szCs w:val="24"/>
              </w:rPr>
              <w:t>( в минутах)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1F554B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1F554B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1F554B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2126" w:type="dxa"/>
          </w:tcPr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B172B" w:rsidRPr="001F554B" w:rsidRDefault="009B172B" w:rsidP="009B172B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1F554B">
              <w:rPr>
                <w:rFonts w:ascii="Times New Roman" w:hAnsi="Times New Roman" w:cs="Times New Roman"/>
                <w:szCs w:val="24"/>
              </w:rPr>
              <w:t>30</w:t>
            </w:r>
          </w:p>
        </w:tc>
      </w:tr>
    </w:tbl>
    <w:p w:rsidR="009B172B" w:rsidRDefault="009B172B" w:rsidP="00C5389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89A" w:rsidRDefault="004D289A" w:rsidP="00C5389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89A" w:rsidRDefault="004D289A" w:rsidP="00C5389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89A" w:rsidRDefault="004D289A" w:rsidP="00C5389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89A" w:rsidRDefault="004D289A" w:rsidP="00C5389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2FA9" w:rsidRPr="001F554B" w:rsidRDefault="00352FA9" w:rsidP="00C5389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54B">
        <w:rPr>
          <w:rFonts w:ascii="Times New Roman" w:hAnsi="Times New Roman" w:cs="Times New Roman"/>
          <w:b/>
          <w:sz w:val="24"/>
          <w:szCs w:val="24"/>
        </w:rPr>
        <w:lastRenderedPageBreak/>
        <w:t>Возрастные  образовател</w:t>
      </w:r>
      <w:r w:rsidR="001F554B" w:rsidRPr="001F554B">
        <w:rPr>
          <w:rFonts w:ascii="Times New Roman" w:hAnsi="Times New Roman" w:cs="Times New Roman"/>
          <w:b/>
          <w:sz w:val="24"/>
          <w:szCs w:val="24"/>
        </w:rPr>
        <w:t>ьные  нагрузки на учебный день.</w:t>
      </w:r>
    </w:p>
    <w:p w:rsidR="001F554B" w:rsidRPr="001F554B" w:rsidRDefault="001F554B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9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096"/>
        <w:gridCol w:w="3612"/>
        <w:gridCol w:w="4231"/>
      </w:tblGrid>
      <w:tr w:rsidR="00352FA9" w:rsidRPr="0023775C" w:rsidTr="00E57ECC">
        <w:trPr>
          <w:trHeight w:val="611"/>
        </w:trPr>
        <w:tc>
          <w:tcPr>
            <w:tcW w:w="3096" w:type="dxa"/>
            <w:shd w:val="clear" w:color="auto" w:fill="FFFFFF"/>
          </w:tcPr>
          <w:p w:rsidR="00352FA9" w:rsidRPr="0023775C" w:rsidRDefault="00352FA9" w:rsidP="004D289A">
            <w:pPr>
              <w:pStyle w:val="ab"/>
              <w:jc w:val="both"/>
              <w:rPr>
                <w:rFonts w:ascii="Times New Roman" w:hAnsi="Times New Roman" w:cs="Times New Roman"/>
                <w:w w:val="116"/>
                <w:sz w:val="24"/>
                <w:szCs w:val="24"/>
              </w:rPr>
            </w:pPr>
            <w:r w:rsidRPr="0023775C">
              <w:rPr>
                <w:rFonts w:ascii="Times New Roman" w:hAnsi="Times New Roman" w:cs="Times New Roman"/>
                <w:w w:val="116"/>
                <w:sz w:val="24"/>
                <w:szCs w:val="24"/>
              </w:rPr>
              <w:t>Назначение</w:t>
            </w:r>
            <w:r w:rsidR="004D289A">
              <w:rPr>
                <w:rFonts w:ascii="Times New Roman" w:hAnsi="Times New Roman" w:cs="Times New Roman"/>
                <w:w w:val="116"/>
                <w:sz w:val="24"/>
                <w:szCs w:val="24"/>
              </w:rPr>
              <w:t xml:space="preserve"> </w:t>
            </w:r>
            <w:r w:rsidRPr="0023775C">
              <w:rPr>
                <w:rFonts w:ascii="Times New Roman" w:hAnsi="Times New Roman" w:cs="Times New Roman"/>
                <w:w w:val="116"/>
                <w:sz w:val="24"/>
                <w:szCs w:val="24"/>
              </w:rPr>
              <w:t>группы</w:t>
            </w:r>
          </w:p>
        </w:tc>
        <w:tc>
          <w:tcPr>
            <w:tcW w:w="3612" w:type="dxa"/>
            <w:shd w:val="clear" w:color="auto" w:fill="FFFFFF"/>
          </w:tcPr>
          <w:p w:rsidR="00352FA9" w:rsidRPr="0023775C" w:rsidRDefault="00352FA9" w:rsidP="00C53891">
            <w:pPr>
              <w:pStyle w:val="ab"/>
              <w:jc w:val="both"/>
              <w:rPr>
                <w:rFonts w:ascii="Times New Roman" w:hAnsi="Times New Roman" w:cs="Times New Roman"/>
                <w:spacing w:val="-1"/>
                <w:w w:val="116"/>
                <w:sz w:val="24"/>
                <w:szCs w:val="24"/>
              </w:rPr>
            </w:pPr>
            <w:r w:rsidRPr="0023775C">
              <w:rPr>
                <w:rFonts w:ascii="Times New Roman" w:hAnsi="Times New Roman" w:cs="Times New Roman"/>
                <w:spacing w:val="-1"/>
                <w:w w:val="116"/>
                <w:sz w:val="24"/>
                <w:szCs w:val="24"/>
              </w:rPr>
              <w:t>Возрастная</w:t>
            </w:r>
            <w:r w:rsidR="003A7B21">
              <w:rPr>
                <w:rFonts w:ascii="Times New Roman" w:hAnsi="Times New Roman" w:cs="Times New Roman"/>
                <w:spacing w:val="-1"/>
                <w:w w:val="116"/>
                <w:sz w:val="24"/>
                <w:szCs w:val="24"/>
              </w:rPr>
              <w:t xml:space="preserve"> подгруппа</w:t>
            </w:r>
          </w:p>
          <w:p w:rsidR="00352FA9" w:rsidRPr="0023775C" w:rsidRDefault="00352FA9" w:rsidP="00C53891">
            <w:pPr>
              <w:pStyle w:val="ab"/>
              <w:jc w:val="both"/>
              <w:rPr>
                <w:rFonts w:ascii="Times New Roman" w:hAnsi="Times New Roman" w:cs="Times New Roman"/>
                <w:w w:val="116"/>
                <w:sz w:val="24"/>
                <w:szCs w:val="24"/>
              </w:rPr>
            </w:pPr>
          </w:p>
        </w:tc>
        <w:tc>
          <w:tcPr>
            <w:tcW w:w="4231" w:type="dxa"/>
            <w:shd w:val="clear" w:color="auto" w:fill="FFFFFF"/>
          </w:tcPr>
          <w:p w:rsidR="00352FA9" w:rsidRPr="0023775C" w:rsidRDefault="00352FA9" w:rsidP="004D289A">
            <w:pPr>
              <w:pStyle w:val="ab"/>
              <w:jc w:val="both"/>
              <w:rPr>
                <w:rFonts w:ascii="Times New Roman" w:hAnsi="Times New Roman" w:cs="Times New Roman"/>
                <w:spacing w:val="1"/>
                <w:w w:val="116"/>
                <w:sz w:val="24"/>
                <w:szCs w:val="24"/>
              </w:rPr>
            </w:pPr>
            <w:r w:rsidRPr="0023775C">
              <w:rPr>
                <w:rFonts w:ascii="Times New Roman" w:hAnsi="Times New Roman" w:cs="Times New Roman"/>
                <w:spacing w:val="-1"/>
                <w:w w:val="116"/>
                <w:sz w:val="24"/>
                <w:szCs w:val="24"/>
              </w:rPr>
              <w:t>Первая</w:t>
            </w:r>
            <w:r w:rsidR="004D289A">
              <w:rPr>
                <w:rFonts w:ascii="Times New Roman" w:hAnsi="Times New Roman" w:cs="Times New Roman"/>
                <w:spacing w:val="-1"/>
                <w:w w:val="116"/>
                <w:sz w:val="24"/>
                <w:szCs w:val="24"/>
              </w:rPr>
              <w:t xml:space="preserve"> </w:t>
            </w:r>
            <w:r w:rsidRPr="0023775C">
              <w:rPr>
                <w:rFonts w:ascii="Times New Roman" w:hAnsi="Times New Roman" w:cs="Times New Roman"/>
                <w:spacing w:val="1"/>
                <w:w w:val="116"/>
                <w:sz w:val="24"/>
                <w:szCs w:val="24"/>
              </w:rPr>
              <w:t>половина</w:t>
            </w:r>
            <w:r w:rsidR="004D289A">
              <w:rPr>
                <w:rFonts w:ascii="Times New Roman" w:hAnsi="Times New Roman" w:cs="Times New Roman"/>
                <w:spacing w:val="1"/>
                <w:w w:val="116"/>
                <w:sz w:val="24"/>
                <w:szCs w:val="24"/>
              </w:rPr>
              <w:t xml:space="preserve"> </w:t>
            </w:r>
            <w:r w:rsidRPr="0023775C">
              <w:rPr>
                <w:rFonts w:ascii="Times New Roman" w:hAnsi="Times New Roman" w:cs="Times New Roman"/>
                <w:spacing w:val="1"/>
                <w:w w:val="116"/>
                <w:sz w:val="24"/>
                <w:szCs w:val="24"/>
              </w:rPr>
              <w:t>дня</w:t>
            </w:r>
          </w:p>
        </w:tc>
      </w:tr>
      <w:tr w:rsidR="00352FA9" w:rsidRPr="0023775C" w:rsidTr="004D289A">
        <w:trPr>
          <w:trHeight w:hRule="exact" w:val="275"/>
        </w:trPr>
        <w:tc>
          <w:tcPr>
            <w:tcW w:w="3096" w:type="dxa"/>
            <w:vMerge w:val="restart"/>
            <w:shd w:val="clear" w:color="auto" w:fill="FFFFFF"/>
          </w:tcPr>
          <w:p w:rsidR="00352FA9" w:rsidRPr="0023775C" w:rsidRDefault="004D289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75C">
              <w:rPr>
                <w:rFonts w:ascii="Times New Roman" w:hAnsi="Times New Roman" w:cs="Times New Roman"/>
                <w:spacing w:val="1"/>
                <w:w w:val="116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3612" w:type="dxa"/>
            <w:shd w:val="clear" w:color="auto" w:fill="FFFFFF"/>
          </w:tcPr>
          <w:p w:rsidR="00352FA9" w:rsidRPr="0023775C" w:rsidRDefault="004D289A" w:rsidP="004D289A">
            <w:pPr>
              <w:pStyle w:val="ab"/>
              <w:jc w:val="both"/>
              <w:rPr>
                <w:rFonts w:ascii="Times New Roman" w:hAnsi="Times New Roman" w:cs="Times New Roman"/>
                <w:spacing w:val="-1"/>
                <w:w w:val="116"/>
                <w:sz w:val="24"/>
                <w:szCs w:val="24"/>
              </w:rPr>
            </w:pPr>
            <w:r w:rsidRPr="0023775C">
              <w:rPr>
                <w:rFonts w:ascii="Times New Roman" w:hAnsi="Times New Roman" w:cs="Times New Roman"/>
                <w:spacing w:val="-2"/>
                <w:w w:val="116"/>
                <w:sz w:val="24"/>
                <w:szCs w:val="24"/>
              </w:rPr>
              <w:t>В</w:t>
            </w:r>
            <w:r w:rsidR="00352FA9" w:rsidRPr="0023775C">
              <w:rPr>
                <w:rFonts w:ascii="Times New Roman" w:hAnsi="Times New Roman" w:cs="Times New Roman"/>
                <w:spacing w:val="-2"/>
                <w:w w:val="116"/>
                <w:sz w:val="24"/>
                <w:szCs w:val="24"/>
              </w:rPr>
              <w:t>торая</w:t>
            </w:r>
            <w:r>
              <w:rPr>
                <w:rFonts w:ascii="Times New Roman" w:hAnsi="Times New Roman" w:cs="Times New Roman"/>
                <w:spacing w:val="-2"/>
                <w:w w:val="116"/>
                <w:sz w:val="24"/>
                <w:szCs w:val="24"/>
              </w:rPr>
              <w:t xml:space="preserve"> </w:t>
            </w:r>
            <w:r w:rsidR="00352FA9" w:rsidRPr="0023775C">
              <w:rPr>
                <w:rFonts w:ascii="Times New Roman" w:hAnsi="Times New Roman" w:cs="Times New Roman"/>
                <w:spacing w:val="-1"/>
                <w:w w:val="116"/>
                <w:sz w:val="24"/>
                <w:szCs w:val="24"/>
              </w:rPr>
              <w:t>младшая</w:t>
            </w:r>
            <w:r>
              <w:rPr>
                <w:rFonts w:ascii="Times New Roman" w:hAnsi="Times New Roman" w:cs="Times New Roman"/>
                <w:spacing w:val="-1"/>
                <w:w w:val="116"/>
                <w:sz w:val="24"/>
                <w:szCs w:val="24"/>
              </w:rPr>
              <w:t xml:space="preserve"> </w:t>
            </w:r>
          </w:p>
        </w:tc>
        <w:tc>
          <w:tcPr>
            <w:tcW w:w="4231" w:type="dxa"/>
            <w:shd w:val="clear" w:color="auto" w:fill="FFFFFF"/>
          </w:tcPr>
          <w:p w:rsidR="00352FA9" w:rsidRPr="0023775C" w:rsidRDefault="00352FA9" w:rsidP="004D289A">
            <w:pPr>
              <w:pStyle w:val="ab"/>
              <w:jc w:val="both"/>
              <w:rPr>
                <w:rFonts w:ascii="Times New Roman" w:hAnsi="Times New Roman" w:cs="Times New Roman"/>
                <w:w w:val="116"/>
                <w:sz w:val="24"/>
                <w:szCs w:val="24"/>
              </w:rPr>
            </w:pPr>
            <w:r w:rsidRPr="0023775C">
              <w:rPr>
                <w:rFonts w:ascii="Times New Roman" w:hAnsi="Times New Roman" w:cs="Times New Roman"/>
                <w:w w:val="116"/>
                <w:sz w:val="24"/>
                <w:szCs w:val="24"/>
              </w:rPr>
              <w:t>2 занятия (30мин.)</w:t>
            </w:r>
          </w:p>
        </w:tc>
      </w:tr>
      <w:tr w:rsidR="00352FA9" w:rsidRPr="0023775C" w:rsidTr="004D289A">
        <w:trPr>
          <w:trHeight w:hRule="exact" w:val="278"/>
        </w:trPr>
        <w:tc>
          <w:tcPr>
            <w:tcW w:w="3096" w:type="dxa"/>
            <w:vMerge/>
            <w:shd w:val="clear" w:color="auto" w:fill="FFFFFF"/>
          </w:tcPr>
          <w:p w:rsidR="00352FA9" w:rsidRPr="0023775C" w:rsidRDefault="00352FA9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2" w:type="dxa"/>
            <w:shd w:val="clear" w:color="auto" w:fill="FFFFFF"/>
          </w:tcPr>
          <w:p w:rsidR="00352FA9" w:rsidRPr="0023775C" w:rsidRDefault="00352FA9" w:rsidP="00C53891">
            <w:pPr>
              <w:pStyle w:val="ab"/>
              <w:jc w:val="both"/>
              <w:rPr>
                <w:rFonts w:ascii="Times New Roman" w:hAnsi="Times New Roman" w:cs="Times New Roman"/>
                <w:spacing w:val="-2"/>
                <w:w w:val="116"/>
                <w:sz w:val="24"/>
                <w:szCs w:val="24"/>
              </w:rPr>
            </w:pPr>
            <w:r w:rsidRPr="0023775C">
              <w:rPr>
                <w:rFonts w:ascii="Times New Roman" w:hAnsi="Times New Roman" w:cs="Times New Roman"/>
                <w:spacing w:val="-2"/>
                <w:w w:val="116"/>
                <w:sz w:val="24"/>
                <w:szCs w:val="24"/>
              </w:rPr>
              <w:t xml:space="preserve">Средняя </w:t>
            </w:r>
            <w:r w:rsidR="003A7B21">
              <w:rPr>
                <w:rFonts w:ascii="Times New Roman" w:hAnsi="Times New Roman" w:cs="Times New Roman"/>
                <w:spacing w:val="-2"/>
                <w:w w:val="116"/>
                <w:sz w:val="24"/>
                <w:szCs w:val="24"/>
              </w:rPr>
              <w:t>под</w:t>
            </w:r>
            <w:r w:rsidRPr="0023775C">
              <w:rPr>
                <w:rFonts w:ascii="Times New Roman" w:hAnsi="Times New Roman" w:cs="Times New Roman"/>
                <w:spacing w:val="-2"/>
                <w:w w:val="116"/>
                <w:sz w:val="24"/>
                <w:szCs w:val="24"/>
              </w:rPr>
              <w:t>группа</w:t>
            </w:r>
          </w:p>
        </w:tc>
        <w:tc>
          <w:tcPr>
            <w:tcW w:w="4231" w:type="dxa"/>
            <w:shd w:val="clear" w:color="auto" w:fill="FFFFFF"/>
          </w:tcPr>
          <w:p w:rsidR="00352FA9" w:rsidRPr="0023775C" w:rsidRDefault="00352FA9" w:rsidP="004D289A">
            <w:pPr>
              <w:pStyle w:val="ab"/>
              <w:jc w:val="both"/>
              <w:rPr>
                <w:rFonts w:ascii="Times New Roman" w:hAnsi="Times New Roman" w:cs="Times New Roman"/>
                <w:w w:val="116"/>
                <w:sz w:val="24"/>
                <w:szCs w:val="24"/>
              </w:rPr>
            </w:pPr>
            <w:r w:rsidRPr="0023775C">
              <w:rPr>
                <w:rFonts w:ascii="Times New Roman" w:hAnsi="Times New Roman" w:cs="Times New Roman"/>
                <w:w w:val="116"/>
                <w:sz w:val="24"/>
                <w:szCs w:val="24"/>
              </w:rPr>
              <w:t xml:space="preserve">2 занятия (40мин.) </w:t>
            </w:r>
          </w:p>
        </w:tc>
      </w:tr>
      <w:tr w:rsidR="00352FA9" w:rsidRPr="0023775C" w:rsidTr="004D289A">
        <w:trPr>
          <w:trHeight w:hRule="exact" w:val="283"/>
        </w:trPr>
        <w:tc>
          <w:tcPr>
            <w:tcW w:w="3096" w:type="dxa"/>
            <w:vMerge/>
            <w:shd w:val="clear" w:color="auto" w:fill="FFFFFF"/>
          </w:tcPr>
          <w:p w:rsidR="00352FA9" w:rsidRPr="0023775C" w:rsidRDefault="00352FA9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2" w:type="dxa"/>
            <w:shd w:val="clear" w:color="auto" w:fill="FFFFFF"/>
          </w:tcPr>
          <w:p w:rsidR="00352FA9" w:rsidRPr="0023775C" w:rsidRDefault="00352FA9" w:rsidP="00C53891">
            <w:pPr>
              <w:pStyle w:val="ab"/>
              <w:jc w:val="both"/>
              <w:rPr>
                <w:rFonts w:ascii="Times New Roman" w:hAnsi="Times New Roman" w:cs="Times New Roman"/>
                <w:spacing w:val="-2"/>
                <w:w w:val="116"/>
                <w:sz w:val="24"/>
                <w:szCs w:val="24"/>
              </w:rPr>
            </w:pPr>
            <w:r w:rsidRPr="0023775C">
              <w:rPr>
                <w:rFonts w:ascii="Times New Roman" w:hAnsi="Times New Roman" w:cs="Times New Roman"/>
                <w:spacing w:val="-2"/>
                <w:w w:val="116"/>
                <w:sz w:val="24"/>
                <w:szCs w:val="24"/>
              </w:rPr>
              <w:t xml:space="preserve">Старшая </w:t>
            </w:r>
            <w:r w:rsidR="003A7B21">
              <w:rPr>
                <w:rFonts w:ascii="Times New Roman" w:hAnsi="Times New Roman" w:cs="Times New Roman"/>
                <w:spacing w:val="-2"/>
                <w:w w:val="116"/>
                <w:sz w:val="24"/>
                <w:szCs w:val="24"/>
              </w:rPr>
              <w:t>под</w:t>
            </w:r>
            <w:r w:rsidRPr="0023775C">
              <w:rPr>
                <w:rFonts w:ascii="Times New Roman" w:hAnsi="Times New Roman" w:cs="Times New Roman"/>
                <w:spacing w:val="-2"/>
                <w:w w:val="116"/>
                <w:sz w:val="24"/>
                <w:szCs w:val="24"/>
              </w:rPr>
              <w:t>группа</w:t>
            </w:r>
          </w:p>
        </w:tc>
        <w:tc>
          <w:tcPr>
            <w:tcW w:w="4231" w:type="dxa"/>
            <w:shd w:val="clear" w:color="auto" w:fill="FFFFFF"/>
          </w:tcPr>
          <w:p w:rsidR="00352FA9" w:rsidRPr="0023775C" w:rsidRDefault="00352FA9" w:rsidP="004D289A">
            <w:pPr>
              <w:pStyle w:val="ab"/>
              <w:jc w:val="both"/>
              <w:rPr>
                <w:rFonts w:ascii="Times New Roman" w:hAnsi="Times New Roman" w:cs="Times New Roman"/>
                <w:w w:val="116"/>
                <w:sz w:val="24"/>
                <w:szCs w:val="24"/>
              </w:rPr>
            </w:pPr>
            <w:r w:rsidRPr="0023775C">
              <w:rPr>
                <w:rFonts w:ascii="Times New Roman" w:hAnsi="Times New Roman" w:cs="Times New Roman"/>
                <w:w w:val="116"/>
                <w:sz w:val="24"/>
                <w:szCs w:val="24"/>
              </w:rPr>
              <w:t>3 занятия</w:t>
            </w:r>
            <w:r w:rsidR="004D289A">
              <w:rPr>
                <w:rFonts w:ascii="Times New Roman" w:hAnsi="Times New Roman" w:cs="Times New Roman"/>
                <w:w w:val="116"/>
                <w:sz w:val="24"/>
                <w:szCs w:val="24"/>
              </w:rPr>
              <w:t xml:space="preserve"> </w:t>
            </w:r>
            <w:r w:rsidRPr="0023775C">
              <w:rPr>
                <w:rFonts w:ascii="Times New Roman" w:hAnsi="Times New Roman" w:cs="Times New Roman"/>
                <w:w w:val="116"/>
                <w:sz w:val="24"/>
                <w:szCs w:val="24"/>
              </w:rPr>
              <w:t xml:space="preserve"> (75мин)</w:t>
            </w:r>
          </w:p>
        </w:tc>
      </w:tr>
      <w:tr w:rsidR="00352FA9" w:rsidRPr="0023775C" w:rsidTr="004D289A">
        <w:trPr>
          <w:trHeight w:hRule="exact" w:val="272"/>
        </w:trPr>
        <w:tc>
          <w:tcPr>
            <w:tcW w:w="3096" w:type="dxa"/>
            <w:vMerge/>
            <w:shd w:val="clear" w:color="auto" w:fill="FFFFFF"/>
          </w:tcPr>
          <w:p w:rsidR="00352FA9" w:rsidRPr="0023775C" w:rsidRDefault="00352FA9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2" w:type="dxa"/>
            <w:shd w:val="clear" w:color="auto" w:fill="FFFFFF"/>
          </w:tcPr>
          <w:p w:rsidR="00352FA9" w:rsidRPr="0023775C" w:rsidRDefault="00352FA9" w:rsidP="00C53891">
            <w:pPr>
              <w:pStyle w:val="ab"/>
              <w:jc w:val="both"/>
              <w:rPr>
                <w:rFonts w:ascii="Times New Roman" w:hAnsi="Times New Roman" w:cs="Times New Roman"/>
                <w:w w:val="116"/>
                <w:sz w:val="24"/>
                <w:szCs w:val="24"/>
              </w:rPr>
            </w:pPr>
            <w:r w:rsidRPr="0023775C">
              <w:rPr>
                <w:rFonts w:ascii="Times New Roman" w:hAnsi="Times New Roman" w:cs="Times New Roman"/>
                <w:w w:val="116"/>
                <w:sz w:val="24"/>
                <w:szCs w:val="24"/>
              </w:rPr>
              <w:t xml:space="preserve">Подготовительная </w:t>
            </w:r>
            <w:r w:rsidR="003A7B21">
              <w:rPr>
                <w:rFonts w:ascii="Times New Roman" w:hAnsi="Times New Roman" w:cs="Times New Roman"/>
                <w:w w:val="116"/>
                <w:sz w:val="24"/>
                <w:szCs w:val="24"/>
              </w:rPr>
              <w:t>под</w:t>
            </w:r>
            <w:r w:rsidRPr="0023775C">
              <w:rPr>
                <w:rFonts w:ascii="Times New Roman" w:hAnsi="Times New Roman" w:cs="Times New Roman"/>
                <w:w w:val="116"/>
                <w:sz w:val="24"/>
                <w:szCs w:val="24"/>
              </w:rPr>
              <w:t>группа</w:t>
            </w:r>
          </w:p>
        </w:tc>
        <w:tc>
          <w:tcPr>
            <w:tcW w:w="4231" w:type="dxa"/>
            <w:shd w:val="clear" w:color="auto" w:fill="FFFFFF"/>
          </w:tcPr>
          <w:p w:rsidR="00352FA9" w:rsidRPr="0023775C" w:rsidRDefault="00352FA9" w:rsidP="004D289A">
            <w:pPr>
              <w:pStyle w:val="ab"/>
              <w:jc w:val="both"/>
              <w:rPr>
                <w:rFonts w:ascii="Times New Roman" w:hAnsi="Times New Roman" w:cs="Times New Roman"/>
                <w:w w:val="116"/>
                <w:sz w:val="24"/>
                <w:szCs w:val="24"/>
              </w:rPr>
            </w:pPr>
            <w:r w:rsidRPr="0023775C">
              <w:rPr>
                <w:rFonts w:ascii="Times New Roman" w:hAnsi="Times New Roman" w:cs="Times New Roman"/>
                <w:w w:val="116"/>
                <w:sz w:val="24"/>
                <w:szCs w:val="24"/>
              </w:rPr>
              <w:t>3 занятия</w:t>
            </w:r>
            <w:r w:rsidR="004D289A">
              <w:rPr>
                <w:rFonts w:ascii="Times New Roman" w:hAnsi="Times New Roman" w:cs="Times New Roman"/>
                <w:w w:val="116"/>
                <w:sz w:val="24"/>
                <w:szCs w:val="24"/>
              </w:rPr>
              <w:t xml:space="preserve"> </w:t>
            </w:r>
            <w:r w:rsidRPr="0023775C">
              <w:rPr>
                <w:rFonts w:ascii="Times New Roman" w:hAnsi="Times New Roman" w:cs="Times New Roman"/>
                <w:w w:val="116"/>
                <w:sz w:val="24"/>
                <w:szCs w:val="24"/>
              </w:rPr>
              <w:t xml:space="preserve"> (90мин)</w:t>
            </w:r>
          </w:p>
        </w:tc>
      </w:tr>
    </w:tbl>
    <w:p w:rsidR="004D289A" w:rsidRDefault="004D289A" w:rsidP="00C53891">
      <w:pPr>
        <w:jc w:val="both"/>
        <w:rPr>
          <w:b/>
          <w:sz w:val="24"/>
          <w:szCs w:val="24"/>
        </w:rPr>
      </w:pPr>
    </w:p>
    <w:p w:rsidR="00695F74" w:rsidRPr="004D289A" w:rsidRDefault="00695F74" w:rsidP="00C538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89A">
        <w:rPr>
          <w:rFonts w:ascii="Times New Roman" w:hAnsi="Times New Roman" w:cs="Times New Roman"/>
          <w:b/>
          <w:sz w:val="24"/>
          <w:szCs w:val="24"/>
        </w:rPr>
        <w:t>Планируемая образовательная деятельность при работе по пятидневной неделе.</w:t>
      </w:r>
    </w:p>
    <w:tbl>
      <w:tblPr>
        <w:tblStyle w:val="ae"/>
        <w:tblW w:w="0" w:type="auto"/>
        <w:tblLook w:val="04A0"/>
      </w:tblPr>
      <w:tblGrid>
        <w:gridCol w:w="2943"/>
        <w:gridCol w:w="150"/>
        <w:gridCol w:w="1835"/>
        <w:gridCol w:w="79"/>
        <w:gridCol w:w="1915"/>
        <w:gridCol w:w="1914"/>
        <w:gridCol w:w="2153"/>
      </w:tblGrid>
      <w:tr w:rsidR="00695F74" w:rsidRPr="004D289A" w:rsidTr="00695F74">
        <w:tc>
          <w:tcPr>
            <w:tcW w:w="10989" w:type="dxa"/>
            <w:gridSpan w:val="7"/>
          </w:tcPr>
          <w:p w:rsidR="00695F74" w:rsidRDefault="00695F74" w:rsidP="00C5389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Организационная образовательная деятельность</w:t>
            </w:r>
          </w:p>
          <w:p w:rsidR="004D289A" w:rsidRPr="004D289A" w:rsidRDefault="004D289A" w:rsidP="00C5389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95F74" w:rsidRPr="004D289A" w:rsidTr="004D289A">
        <w:tc>
          <w:tcPr>
            <w:tcW w:w="2943" w:type="dxa"/>
            <w:vMerge w:val="restart"/>
          </w:tcPr>
          <w:p w:rsidR="004D289A" w:rsidRDefault="004D289A" w:rsidP="00C53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F74" w:rsidRPr="004D289A" w:rsidRDefault="004D289A" w:rsidP="00C53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695F74" w:rsidRPr="004D289A">
              <w:rPr>
                <w:rFonts w:ascii="Times New Roman" w:hAnsi="Times New Roman" w:cs="Times New Roman"/>
                <w:sz w:val="24"/>
                <w:szCs w:val="24"/>
              </w:rPr>
              <w:t>азовый вид деятельности</w:t>
            </w:r>
          </w:p>
        </w:tc>
        <w:tc>
          <w:tcPr>
            <w:tcW w:w="8046" w:type="dxa"/>
            <w:gridSpan w:val="6"/>
          </w:tcPr>
          <w:p w:rsidR="00695F74" w:rsidRPr="004D289A" w:rsidRDefault="004D289A" w:rsidP="004D28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95F74" w:rsidRPr="004D289A">
              <w:rPr>
                <w:rFonts w:ascii="Times New Roman" w:hAnsi="Times New Roman" w:cs="Times New Roman"/>
                <w:sz w:val="24"/>
                <w:szCs w:val="24"/>
              </w:rPr>
              <w:t>ериодичность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5F74" w:rsidRPr="004D289A" w:rsidTr="004D289A">
        <w:tc>
          <w:tcPr>
            <w:tcW w:w="2943" w:type="dxa"/>
            <w:vMerge/>
          </w:tcPr>
          <w:p w:rsidR="00695F74" w:rsidRPr="004D289A" w:rsidRDefault="00695F74" w:rsidP="00C53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695F74" w:rsidRPr="004D289A" w:rsidRDefault="00695F74" w:rsidP="00C53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2-я младшая подгруппа</w:t>
            </w:r>
          </w:p>
        </w:tc>
        <w:tc>
          <w:tcPr>
            <w:tcW w:w="1994" w:type="dxa"/>
            <w:gridSpan w:val="2"/>
          </w:tcPr>
          <w:p w:rsidR="00695F74" w:rsidRPr="004D289A" w:rsidRDefault="00695F74" w:rsidP="00C53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Средняя подгруппа</w:t>
            </w:r>
          </w:p>
        </w:tc>
        <w:tc>
          <w:tcPr>
            <w:tcW w:w="1914" w:type="dxa"/>
          </w:tcPr>
          <w:p w:rsidR="00695F74" w:rsidRPr="004D289A" w:rsidRDefault="00695F74" w:rsidP="00C53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Старшая подгруппа</w:t>
            </w:r>
          </w:p>
        </w:tc>
        <w:tc>
          <w:tcPr>
            <w:tcW w:w="2153" w:type="dxa"/>
          </w:tcPr>
          <w:p w:rsidR="00695F74" w:rsidRPr="004D289A" w:rsidRDefault="00695F74" w:rsidP="00C53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Подготовительная подгруппа</w:t>
            </w:r>
          </w:p>
        </w:tc>
      </w:tr>
      <w:tr w:rsidR="00695F74" w:rsidRPr="004D289A" w:rsidTr="004D289A">
        <w:tc>
          <w:tcPr>
            <w:tcW w:w="2943" w:type="dxa"/>
          </w:tcPr>
          <w:p w:rsidR="00695F74" w:rsidRPr="004D289A" w:rsidRDefault="00695F74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1985" w:type="dxa"/>
            <w:gridSpan w:val="2"/>
          </w:tcPr>
          <w:p w:rsidR="00695F74" w:rsidRPr="004D289A" w:rsidRDefault="00882AB0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4C29" w:rsidRPr="004D289A">
              <w:rPr>
                <w:rFonts w:ascii="Times New Roman" w:hAnsi="Times New Roman" w:cs="Times New Roman"/>
                <w:sz w:val="24"/>
                <w:szCs w:val="24"/>
              </w:rPr>
              <w:t xml:space="preserve"> раза в неделю</w:t>
            </w:r>
          </w:p>
        </w:tc>
        <w:tc>
          <w:tcPr>
            <w:tcW w:w="1994" w:type="dxa"/>
            <w:gridSpan w:val="2"/>
          </w:tcPr>
          <w:p w:rsidR="00695F74" w:rsidRPr="004D289A" w:rsidRDefault="00882AB0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4C29" w:rsidRPr="004D289A">
              <w:rPr>
                <w:rFonts w:ascii="Times New Roman" w:hAnsi="Times New Roman" w:cs="Times New Roman"/>
                <w:sz w:val="24"/>
                <w:szCs w:val="24"/>
              </w:rPr>
              <w:t xml:space="preserve"> раза в неделю</w:t>
            </w:r>
          </w:p>
        </w:tc>
        <w:tc>
          <w:tcPr>
            <w:tcW w:w="1914" w:type="dxa"/>
          </w:tcPr>
          <w:p w:rsidR="00695F74" w:rsidRPr="004D289A" w:rsidRDefault="00882AB0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4C29" w:rsidRPr="004D289A"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2153" w:type="dxa"/>
          </w:tcPr>
          <w:p w:rsidR="00695F74" w:rsidRPr="004D289A" w:rsidRDefault="00882AB0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4C29" w:rsidRPr="004D289A">
              <w:rPr>
                <w:rFonts w:ascii="Times New Roman" w:hAnsi="Times New Roman" w:cs="Times New Roman"/>
                <w:sz w:val="24"/>
                <w:szCs w:val="24"/>
              </w:rPr>
              <w:t xml:space="preserve"> раза в неделю</w:t>
            </w:r>
          </w:p>
        </w:tc>
      </w:tr>
      <w:tr w:rsidR="00695F74" w:rsidRPr="004D289A" w:rsidTr="004D289A">
        <w:tc>
          <w:tcPr>
            <w:tcW w:w="2943" w:type="dxa"/>
          </w:tcPr>
          <w:p w:rsidR="00695F74" w:rsidRPr="004D289A" w:rsidRDefault="00695F74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1985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94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153" w:type="dxa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695F74" w:rsidRPr="004D289A" w:rsidTr="004D289A">
        <w:tc>
          <w:tcPr>
            <w:tcW w:w="2943" w:type="dxa"/>
          </w:tcPr>
          <w:p w:rsidR="00695F74" w:rsidRPr="004D289A" w:rsidRDefault="00695F74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985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D2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994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D2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1914" w:type="dxa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D2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  <w:tc>
          <w:tcPr>
            <w:tcW w:w="2153" w:type="dxa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4 раза в неделю</w:t>
            </w:r>
          </w:p>
        </w:tc>
      </w:tr>
      <w:tr w:rsidR="00695F74" w:rsidRPr="004D289A" w:rsidTr="004D289A">
        <w:tc>
          <w:tcPr>
            <w:tcW w:w="2943" w:type="dxa"/>
          </w:tcPr>
          <w:p w:rsidR="00695F74" w:rsidRPr="004D289A" w:rsidRDefault="00695F74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985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94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2153" w:type="dxa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695F74" w:rsidRPr="004D289A" w:rsidTr="004D289A">
        <w:tc>
          <w:tcPr>
            <w:tcW w:w="2943" w:type="dxa"/>
          </w:tcPr>
          <w:p w:rsidR="00695F74" w:rsidRPr="004D289A" w:rsidRDefault="004D289A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95F74" w:rsidRPr="004D289A">
              <w:rPr>
                <w:rFonts w:ascii="Times New Roman" w:hAnsi="Times New Roman" w:cs="Times New Roman"/>
                <w:sz w:val="24"/>
                <w:szCs w:val="24"/>
              </w:rPr>
              <w:t>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94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2153" w:type="dxa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695F74" w:rsidRPr="004D289A" w:rsidTr="004D289A">
        <w:tc>
          <w:tcPr>
            <w:tcW w:w="2943" w:type="dxa"/>
          </w:tcPr>
          <w:p w:rsidR="00695F74" w:rsidRPr="004D289A" w:rsidRDefault="004D289A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695F74" w:rsidRPr="004D289A">
              <w:rPr>
                <w:rFonts w:ascii="Times New Roman" w:hAnsi="Times New Roman" w:cs="Times New Roman"/>
                <w:sz w:val="24"/>
                <w:szCs w:val="24"/>
              </w:rPr>
              <w:t>епка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994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914" w:type="dxa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2153" w:type="dxa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695F74" w:rsidRPr="004D289A" w:rsidTr="004D289A">
        <w:tc>
          <w:tcPr>
            <w:tcW w:w="2943" w:type="dxa"/>
          </w:tcPr>
          <w:p w:rsidR="00695F74" w:rsidRPr="004D289A" w:rsidRDefault="004D289A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95F74" w:rsidRPr="004D289A">
              <w:rPr>
                <w:rFonts w:ascii="Times New Roman" w:hAnsi="Times New Roman" w:cs="Times New Roman"/>
                <w:sz w:val="24"/>
                <w:szCs w:val="24"/>
              </w:rPr>
              <w:t>ппликация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994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914" w:type="dxa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2153" w:type="dxa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695F74" w:rsidRPr="004D289A" w:rsidTr="004D289A">
        <w:tc>
          <w:tcPr>
            <w:tcW w:w="2943" w:type="dxa"/>
          </w:tcPr>
          <w:p w:rsidR="00695F74" w:rsidRPr="004D289A" w:rsidRDefault="004D289A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95F74" w:rsidRPr="004D289A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94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14" w:type="dxa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2153" w:type="dxa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695F74" w:rsidRPr="004D289A" w:rsidTr="004D289A">
        <w:tc>
          <w:tcPr>
            <w:tcW w:w="2943" w:type="dxa"/>
          </w:tcPr>
          <w:p w:rsidR="00695F74" w:rsidRPr="004D289A" w:rsidRDefault="00695F74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85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94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53" w:type="dxa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14C29" w:rsidRPr="004D289A" w:rsidTr="00462ED1">
        <w:tc>
          <w:tcPr>
            <w:tcW w:w="10989" w:type="dxa"/>
            <w:gridSpan w:val="7"/>
          </w:tcPr>
          <w:p w:rsidR="00B14C29" w:rsidRDefault="00B14C29" w:rsidP="004D289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Образовательная деятельность в ходе режимных моментов</w:t>
            </w:r>
          </w:p>
          <w:p w:rsidR="004D289A" w:rsidRPr="004D289A" w:rsidRDefault="004D289A" w:rsidP="004D289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95F74" w:rsidRPr="004D289A" w:rsidTr="00B14C29">
        <w:tc>
          <w:tcPr>
            <w:tcW w:w="3093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914" w:type="dxa"/>
            <w:gridSpan w:val="2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5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4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53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95F74" w:rsidRPr="004D289A" w:rsidTr="00B14C29">
        <w:tc>
          <w:tcPr>
            <w:tcW w:w="3093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Комплекс закаливающих процедур</w:t>
            </w:r>
          </w:p>
        </w:tc>
        <w:tc>
          <w:tcPr>
            <w:tcW w:w="1914" w:type="dxa"/>
            <w:gridSpan w:val="2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5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4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53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95F74" w:rsidRPr="004D289A" w:rsidTr="00B14C29">
        <w:tc>
          <w:tcPr>
            <w:tcW w:w="3093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914" w:type="dxa"/>
            <w:gridSpan w:val="2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5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4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53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95F74" w:rsidRPr="004D289A" w:rsidTr="00B14C29">
        <w:tc>
          <w:tcPr>
            <w:tcW w:w="3093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Ситуационные беседы при проведении режимных моментов</w:t>
            </w:r>
          </w:p>
        </w:tc>
        <w:tc>
          <w:tcPr>
            <w:tcW w:w="1914" w:type="dxa"/>
            <w:gridSpan w:val="2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5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4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53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95F74" w:rsidRPr="004D289A" w:rsidTr="00B14C29">
        <w:tc>
          <w:tcPr>
            <w:tcW w:w="3093" w:type="dxa"/>
            <w:gridSpan w:val="2"/>
          </w:tcPr>
          <w:p w:rsidR="00695F74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  <w:r w:rsidR="004D2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gridSpan w:val="2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5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4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53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95F74" w:rsidRPr="004D289A" w:rsidTr="00B14C29">
        <w:tc>
          <w:tcPr>
            <w:tcW w:w="3093" w:type="dxa"/>
            <w:gridSpan w:val="2"/>
          </w:tcPr>
          <w:p w:rsidR="00695F74" w:rsidRPr="004D289A" w:rsidRDefault="004D289A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14C29" w:rsidRPr="004D289A">
              <w:rPr>
                <w:rFonts w:ascii="Times New Roman" w:hAnsi="Times New Roman" w:cs="Times New Roman"/>
                <w:sz w:val="24"/>
                <w:szCs w:val="24"/>
              </w:rPr>
              <w:t>ежурство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gridSpan w:val="2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5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4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53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95F74" w:rsidRPr="004D289A" w:rsidTr="00B14C29">
        <w:tc>
          <w:tcPr>
            <w:tcW w:w="3093" w:type="dxa"/>
            <w:gridSpan w:val="2"/>
          </w:tcPr>
          <w:p w:rsidR="00695F74" w:rsidRPr="004D289A" w:rsidRDefault="004D289A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14C29" w:rsidRPr="004D289A">
              <w:rPr>
                <w:rFonts w:ascii="Times New Roman" w:hAnsi="Times New Roman" w:cs="Times New Roman"/>
                <w:sz w:val="24"/>
                <w:szCs w:val="24"/>
              </w:rPr>
              <w:t>рогулки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gridSpan w:val="2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5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4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53" w:type="dxa"/>
          </w:tcPr>
          <w:p w:rsidR="00695F74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B14C29" w:rsidRPr="004D289A" w:rsidTr="00462ED1">
        <w:tc>
          <w:tcPr>
            <w:tcW w:w="10989" w:type="dxa"/>
            <w:gridSpan w:val="7"/>
          </w:tcPr>
          <w:p w:rsidR="00B14C29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</w:tr>
      <w:tr w:rsidR="00B14C29" w:rsidRPr="004D289A" w:rsidTr="00B14C29">
        <w:tc>
          <w:tcPr>
            <w:tcW w:w="3093" w:type="dxa"/>
            <w:gridSpan w:val="2"/>
          </w:tcPr>
          <w:p w:rsidR="00B14C29" w:rsidRPr="004D289A" w:rsidRDefault="004D289A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14C29" w:rsidRPr="004D289A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gridSpan w:val="2"/>
          </w:tcPr>
          <w:p w:rsidR="00B14C29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5" w:type="dxa"/>
          </w:tcPr>
          <w:p w:rsidR="00B14C29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4" w:type="dxa"/>
          </w:tcPr>
          <w:p w:rsidR="00B14C29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53" w:type="dxa"/>
          </w:tcPr>
          <w:p w:rsidR="00B14C29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B14C29" w:rsidRPr="004D289A" w:rsidTr="00B14C29">
        <w:tc>
          <w:tcPr>
            <w:tcW w:w="3093" w:type="dxa"/>
            <w:gridSpan w:val="2"/>
          </w:tcPr>
          <w:p w:rsidR="00B14C29" w:rsidRPr="004D289A" w:rsidRDefault="00B14C29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r w:rsidR="004D289A">
              <w:rPr>
                <w:rFonts w:ascii="Times New Roman" w:hAnsi="Times New Roman" w:cs="Times New Roman"/>
                <w:sz w:val="24"/>
                <w:szCs w:val="24"/>
              </w:rPr>
              <w:t xml:space="preserve">оятельная деятельность детей в </w:t>
            </w: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 xml:space="preserve"> уголках</w:t>
            </w:r>
          </w:p>
        </w:tc>
        <w:tc>
          <w:tcPr>
            <w:tcW w:w="1914" w:type="dxa"/>
            <w:gridSpan w:val="2"/>
          </w:tcPr>
          <w:p w:rsidR="00B14C29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5" w:type="dxa"/>
          </w:tcPr>
          <w:p w:rsidR="00B14C29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4" w:type="dxa"/>
          </w:tcPr>
          <w:p w:rsidR="00B14C29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53" w:type="dxa"/>
          </w:tcPr>
          <w:p w:rsidR="00B14C29" w:rsidRPr="004D289A" w:rsidRDefault="00E401F3" w:rsidP="004D2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E401F3" w:rsidRPr="004D289A" w:rsidRDefault="00E401F3" w:rsidP="00C538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2FA9" w:rsidRPr="004D289A" w:rsidRDefault="008322D6" w:rsidP="004D28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289A">
        <w:rPr>
          <w:rFonts w:ascii="Times New Roman" w:hAnsi="Times New Roman" w:cs="Times New Roman"/>
          <w:b/>
          <w:sz w:val="24"/>
          <w:szCs w:val="24"/>
        </w:rPr>
        <w:t xml:space="preserve">Базисный план </w:t>
      </w:r>
      <w:r w:rsidR="00352FA9" w:rsidRPr="004D289A">
        <w:rPr>
          <w:rFonts w:ascii="Times New Roman" w:hAnsi="Times New Roman" w:cs="Times New Roman"/>
          <w:b/>
          <w:sz w:val="24"/>
          <w:szCs w:val="24"/>
        </w:rPr>
        <w:t xml:space="preserve"> организованной </w:t>
      </w:r>
      <w:r w:rsidRPr="004D289A">
        <w:rPr>
          <w:rFonts w:ascii="Times New Roman" w:hAnsi="Times New Roman" w:cs="Times New Roman"/>
          <w:b/>
          <w:sz w:val="24"/>
          <w:szCs w:val="24"/>
        </w:rPr>
        <w:t xml:space="preserve"> образовательной </w:t>
      </w:r>
      <w:r w:rsidR="004D289A">
        <w:rPr>
          <w:rFonts w:ascii="Times New Roman" w:hAnsi="Times New Roman" w:cs="Times New Roman"/>
          <w:b/>
          <w:sz w:val="24"/>
          <w:szCs w:val="24"/>
        </w:rPr>
        <w:t xml:space="preserve">деятельности </w:t>
      </w:r>
    </w:p>
    <w:p w:rsidR="00BD4860" w:rsidRPr="004D289A" w:rsidRDefault="00882AB0" w:rsidP="004D2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289A">
        <w:rPr>
          <w:rFonts w:ascii="Times New Roman" w:hAnsi="Times New Roman" w:cs="Times New Roman"/>
          <w:sz w:val="24"/>
          <w:szCs w:val="24"/>
        </w:rPr>
        <w:t xml:space="preserve">Примерная общеобразовательная программа дошкольного образования </w:t>
      </w:r>
      <w:r w:rsidR="00BD4860" w:rsidRPr="004D289A">
        <w:rPr>
          <w:rFonts w:ascii="Times New Roman" w:hAnsi="Times New Roman" w:cs="Times New Roman"/>
          <w:sz w:val="24"/>
          <w:szCs w:val="24"/>
        </w:rPr>
        <w:t>«От рождения до школы» по</w:t>
      </w:r>
      <w:r w:rsidRPr="004D289A">
        <w:rPr>
          <w:rFonts w:ascii="Times New Roman" w:hAnsi="Times New Roman" w:cs="Times New Roman"/>
          <w:sz w:val="24"/>
          <w:szCs w:val="24"/>
        </w:rPr>
        <w:t xml:space="preserve">д ред. </w:t>
      </w:r>
      <w:proofErr w:type="spellStart"/>
      <w:r w:rsidRPr="004D289A">
        <w:rPr>
          <w:rFonts w:ascii="Times New Roman" w:hAnsi="Times New Roman" w:cs="Times New Roman"/>
          <w:sz w:val="24"/>
          <w:szCs w:val="24"/>
        </w:rPr>
        <w:t>Н.Е.Веракса</w:t>
      </w:r>
      <w:proofErr w:type="spellEnd"/>
      <w:r w:rsidRPr="004D289A">
        <w:rPr>
          <w:rFonts w:ascii="Times New Roman" w:hAnsi="Times New Roman" w:cs="Times New Roman"/>
          <w:sz w:val="24"/>
          <w:szCs w:val="24"/>
        </w:rPr>
        <w:t>, Т.С.Комаровой, М.А.Васильевой</w:t>
      </w:r>
    </w:p>
    <w:p w:rsidR="00352FA9" w:rsidRPr="004D289A" w:rsidRDefault="00352FA9" w:rsidP="00C538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89A">
        <w:rPr>
          <w:rFonts w:ascii="Times New Roman" w:hAnsi="Times New Roman" w:cs="Times New Roman"/>
          <w:b/>
          <w:sz w:val="24"/>
          <w:szCs w:val="24"/>
        </w:rPr>
        <w:t>2</w:t>
      </w:r>
      <w:r w:rsidR="001F554B" w:rsidRPr="004D289A">
        <w:rPr>
          <w:rFonts w:ascii="Times New Roman" w:hAnsi="Times New Roman" w:cs="Times New Roman"/>
          <w:b/>
          <w:sz w:val="24"/>
          <w:szCs w:val="24"/>
        </w:rPr>
        <w:t xml:space="preserve"> младшая</w:t>
      </w:r>
      <w:r w:rsidR="003A7B21" w:rsidRPr="004D289A">
        <w:rPr>
          <w:rFonts w:ascii="Times New Roman" w:hAnsi="Times New Roman" w:cs="Times New Roman"/>
          <w:b/>
          <w:sz w:val="24"/>
          <w:szCs w:val="24"/>
        </w:rPr>
        <w:t xml:space="preserve"> под</w:t>
      </w:r>
      <w:r w:rsidR="001F554B" w:rsidRPr="004D289A">
        <w:rPr>
          <w:rFonts w:ascii="Times New Roman" w:hAnsi="Times New Roman" w:cs="Times New Roman"/>
          <w:b/>
          <w:sz w:val="24"/>
          <w:szCs w:val="24"/>
        </w:rPr>
        <w:t>группа (от 3 до 4 лет)</w:t>
      </w:r>
    </w:p>
    <w:tbl>
      <w:tblPr>
        <w:tblW w:w="0" w:type="auto"/>
        <w:tblInd w:w="-90" w:type="dxa"/>
        <w:tblLayout w:type="fixed"/>
        <w:tblLook w:val="0000"/>
      </w:tblPr>
      <w:tblGrid>
        <w:gridCol w:w="473"/>
        <w:gridCol w:w="4545"/>
        <w:gridCol w:w="2126"/>
        <w:gridCol w:w="1985"/>
        <w:gridCol w:w="1751"/>
      </w:tblGrid>
      <w:tr w:rsidR="00352FA9" w:rsidRPr="0023775C" w:rsidTr="004D289A">
        <w:trPr>
          <w:trHeight w:val="95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Количество занятий в месяц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Количество занятий в год</w:t>
            </w:r>
          </w:p>
        </w:tc>
      </w:tr>
      <w:tr w:rsidR="00352FA9" w:rsidRPr="0023775C" w:rsidTr="004D289A">
        <w:trPr>
          <w:trHeight w:val="31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1B1628" w:rsidP="004D289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Ознакомление с предметным окружением</w:t>
            </w:r>
            <w:r w:rsidR="00295AB6" w:rsidRPr="004D289A">
              <w:rPr>
                <w:rFonts w:ascii="Times New Roman" w:hAnsi="Times New Roman" w:cs="Times New Roman"/>
                <w:sz w:val="24"/>
                <w:szCs w:val="24"/>
              </w:rPr>
              <w:t xml:space="preserve"> и явлениями общественной жизни/</w:t>
            </w: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элементарных экологических представлений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52FA9" w:rsidRPr="0023775C" w:rsidTr="004D289A">
        <w:trPr>
          <w:trHeight w:val="63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1B1628" w:rsidP="004D289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Развитие речи/</w:t>
            </w:r>
            <w:r w:rsidR="00352FA9" w:rsidRPr="004D289A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52FA9" w:rsidRPr="004D289A" w:rsidRDefault="00352FA9" w:rsidP="004D289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52FA9" w:rsidRPr="0023775C" w:rsidTr="004D289A">
        <w:trPr>
          <w:trHeight w:val="64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52FA9" w:rsidRPr="0023775C" w:rsidTr="004D289A">
        <w:trPr>
          <w:trHeight w:val="31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006DAF" w:rsidP="004D289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52FA9" w:rsidRPr="0023775C" w:rsidTr="004D289A">
        <w:trPr>
          <w:trHeight w:val="32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  <w:r w:rsidR="001B1628" w:rsidRPr="004D289A">
              <w:rPr>
                <w:rFonts w:ascii="Times New Roman" w:hAnsi="Times New Roman" w:cs="Times New Roman"/>
                <w:sz w:val="24"/>
                <w:szCs w:val="24"/>
              </w:rPr>
              <w:t>/ аппликация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1B1628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1B1628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FA9" w:rsidRPr="004D289A" w:rsidRDefault="001B1628" w:rsidP="004D28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4D289A" w:rsidRPr="0023775C" w:rsidTr="004D289A">
        <w:trPr>
          <w:trHeight w:val="31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89A" w:rsidRPr="004D289A" w:rsidRDefault="004D289A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89A" w:rsidRPr="004D289A" w:rsidRDefault="004D289A" w:rsidP="004109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89A" w:rsidRPr="004D289A" w:rsidRDefault="004D289A" w:rsidP="0041094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89A" w:rsidRPr="004D289A" w:rsidRDefault="004D289A" w:rsidP="0041094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89A" w:rsidRPr="004D289A" w:rsidRDefault="004D289A" w:rsidP="0041094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4D289A" w:rsidRPr="0023775C" w:rsidTr="004D289A">
        <w:trPr>
          <w:trHeight w:val="31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89A" w:rsidRPr="004D289A" w:rsidRDefault="004D289A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89A" w:rsidRPr="004D289A" w:rsidRDefault="004D289A" w:rsidP="004109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89A" w:rsidRPr="004D289A" w:rsidRDefault="004D289A" w:rsidP="0041094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89A" w:rsidRPr="004D289A" w:rsidRDefault="004D289A" w:rsidP="0041094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89A" w:rsidRPr="004D289A" w:rsidRDefault="004D289A" w:rsidP="0041094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4D289A" w:rsidRPr="0023775C" w:rsidTr="004D289A">
        <w:trPr>
          <w:trHeight w:val="329"/>
        </w:trPr>
        <w:tc>
          <w:tcPr>
            <w:tcW w:w="5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89A" w:rsidRPr="004D289A" w:rsidRDefault="004D289A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89A" w:rsidRPr="004D289A" w:rsidRDefault="004D289A" w:rsidP="004D289A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89A" w:rsidRPr="004D289A" w:rsidRDefault="004D289A" w:rsidP="004D289A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89A" w:rsidRPr="004D289A" w:rsidRDefault="004D289A" w:rsidP="004D289A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b/>
                <w:sz w:val="24"/>
                <w:szCs w:val="24"/>
              </w:rPr>
              <w:t>360</w:t>
            </w:r>
          </w:p>
        </w:tc>
      </w:tr>
    </w:tbl>
    <w:p w:rsidR="004D289A" w:rsidRDefault="004D289A" w:rsidP="004D289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2FA9" w:rsidRPr="004D289A" w:rsidRDefault="00352FA9" w:rsidP="004D2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289A">
        <w:rPr>
          <w:rFonts w:ascii="Times New Roman" w:hAnsi="Times New Roman" w:cs="Times New Roman"/>
          <w:b/>
          <w:sz w:val="24"/>
          <w:szCs w:val="24"/>
          <w:u w:val="single"/>
        </w:rPr>
        <w:t>Примечание</w:t>
      </w:r>
      <w:r w:rsidR="001F554B" w:rsidRPr="004D289A">
        <w:rPr>
          <w:rFonts w:ascii="Times New Roman" w:hAnsi="Times New Roman" w:cs="Times New Roman"/>
          <w:sz w:val="24"/>
          <w:szCs w:val="24"/>
        </w:rPr>
        <w:t>:</w:t>
      </w:r>
    </w:p>
    <w:p w:rsidR="00352FA9" w:rsidRPr="004D289A" w:rsidRDefault="00487E3B" w:rsidP="004D2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89A">
        <w:rPr>
          <w:rFonts w:ascii="Times New Roman" w:hAnsi="Times New Roman" w:cs="Times New Roman"/>
          <w:sz w:val="24"/>
          <w:szCs w:val="24"/>
        </w:rPr>
        <w:t>1. Одно из трех физкультурных занятий проводится на открытом воздухе круглогодично</w:t>
      </w:r>
    </w:p>
    <w:p w:rsidR="00882AB0" w:rsidRPr="004D289A" w:rsidRDefault="00295AB6" w:rsidP="00C53891">
      <w:pPr>
        <w:jc w:val="both"/>
        <w:rPr>
          <w:rFonts w:ascii="Times New Roman" w:hAnsi="Times New Roman" w:cs="Times New Roman"/>
          <w:sz w:val="24"/>
          <w:szCs w:val="24"/>
        </w:rPr>
      </w:pPr>
      <w:r w:rsidRPr="004D289A">
        <w:rPr>
          <w:rFonts w:ascii="Times New Roman" w:hAnsi="Times New Roman" w:cs="Times New Roman"/>
          <w:sz w:val="24"/>
          <w:szCs w:val="24"/>
        </w:rPr>
        <w:t xml:space="preserve">2. Ознакомление с предметным окружением и явлениями общественной жизни проводятся 3 раза в месяц и 1 раз </w:t>
      </w:r>
      <w:r w:rsidRPr="004D289A">
        <w:rPr>
          <w:rFonts w:ascii="Times New Roman" w:hAnsi="Times New Roman" w:cs="Times New Roman"/>
        </w:rPr>
        <w:t xml:space="preserve"> </w:t>
      </w:r>
      <w:r w:rsidRPr="004D289A">
        <w:rPr>
          <w:rFonts w:ascii="Times New Roman" w:hAnsi="Times New Roman" w:cs="Times New Roman"/>
          <w:sz w:val="24"/>
          <w:szCs w:val="24"/>
        </w:rPr>
        <w:t>формирование элементарных экологических представлений</w:t>
      </w:r>
    </w:p>
    <w:p w:rsidR="00352FA9" w:rsidRPr="004D289A" w:rsidRDefault="008322D6" w:rsidP="004D28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89A">
        <w:rPr>
          <w:rFonts w:ascii="Times New Roman" w:hAnsi="Times New Roman" w:cs="Times New Roman"/>
          <w:b/>
          <w:sz w:val="24"/>
          <w:szCs w:val="24"/>
        </w:rPr>
        <w:t xml:space="preserve">Базисный план </w:t>
      </w:r>
      <w:r w:rsidR="00352FA9" w:rsidRPr="004D289A">
        <w:rPr>
          <w:rFonts w:ascii="Times New Roman" w:hAnsi="Times New Roman" w:cs="Times New Roman"/>
          <w:b/>
          <w:sz w:val="24"/>
          <w:szCs w:val="24"/>
        </w:rPr>
        <w:t xml:space="preserve"> организованной </w:t>
      </w:r>
      <w:r w:rsidRPr="004D289A">
        <w:rPr>
          <w:rFonts w:ascii="Times New Roman" w:hAnsi="Times New Roman" w:cs="Times New Roman"/>
          <w:b/>
          <w:sz w:val="24"/>
          <w:szCs w:val="24"/>
        </w:rPr>
        <w:t xml:space="preserve"> образовательной </w:t>
      </w:r>
      <w:r w:rsidR="004D289A">
        <w:rPr>
          <w:rFonts w:ascii="Times New Roman" w:hAnsi="Times New Roman" w:cs="Times New Roman"/>
          <w:b/>
          <w:sz w:val="24"/>
          <w:szCs w:val="24"/>
        </w:rPr>
        <w:t xml:space="preserve">деятельности </w:t>
      </w:r>
    </w:p>
    <w:p w:rsidR="00352FA9" w:rsidRPr="004D289A" w:rsidRDefault="00882AB0" w:rsidP="004D2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289A">
        <w:rPr>
          <w:rFonts w:ascii="Times New Roman" w:hAnsi="Times New Roman" w:cs="Times New Roman"/>
          <w:sz w:val="24"/>
          <w:szCs w:val="24"/>
        </w:rPr>
        <w:t xml:space="preserve">Примерная общеобразовательная программа дошкольного образования </w:t>
      </w:r>
      <w:r w:rsidR="00BD4860" w:rsidRPr="004D289A">
        <w:rPr>
          <w:rFonts w:ascii="Times New Roman" w:hAnsi="Times New Roman" w:cs="Times New Roman"/>
          <w:sz w:val="24"/>
          <w:szCs w:val="24"/>
        </w:rPr>
        <w:t>«От рождения до школы» по</w:t>
      </w:r>
      <w:r w:rsidRPr="004D289A">
        <w:rPr>
          <w:rFonts w:ascii="Times New Roman" w:hAnsi="Times New Roman" w:cs="Times New Roman"/>
          <w:sz w:val="24"/>
          <w:szCs w:val="24"/>
        </w:rPr>
        <w:t xml:space="preserve">д ред. </w:t>
      </w:r>
      <w:proofErr w:type="spellStart"/>
      <w:r w:rsidRPr="004D289A">
        <w:rPr>
          <w:rFonts w:ascii="Times New Roman" w:hAnsi="Times New Roman" w:cs="Times New Roman"/>
          <w:sz w:val="24"/>
          <w:szCs w:val="24"/>
        </w:rPr>
        <w:t>Н.Е.Веракса</w:t>
      </w:r>
      <w:proofErr w:type="spellEnd"/>
      <w:r w:rsidRPr="004D289A">
        <w:rPr>
          <w:rFonts w:ascii="Times New Roman" w:hAnsi="Times New Roman" w:cs="Times New Roman"/>
          <w:sz w:val="24"/>
          <w:szCs w:val="24"/>
        </w:rPr>
        <w:t>, Т.С.Комаровой, М.А.Васильевой</w:t>
      </w:r>
    </w:p>
    <w:p w:rsidR="00352FA9" w:rsidRPr="004D289A" w:rsidRDefault="001F554B" w:rsidP="004D28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89A">
        <w:rPr>
          <w:rFonts w:ascii="Times New Roman" w:hAnsi="Times New Roman" w:cs="Times New Roman"/>
          <w:b/>
          <w:sz w:val="24"/>
          <w:szCs w:val="24"/>
        </w:rPr>
        <w:t xml:space="preserve">Средняя </w:t>
      </w:r>
      <w:r w:rsidR="003A7B21" w:rsidRPr="004D289A">
        <w:rPr>
          <w:rFonts w:ascii="Times New Roman" w:hAnsi="Times New Roman" w:cs="Times New Roman"/>
          <w:b/>
          <w:sz w:val="24"/>
          <w:szCs w:val="24"/>
        </w:rPr>
        <w:t>под</w:t>
      </w:r>
      <w:r w:rsidRPr="004D289A">
        <w:rPr>
          <w:rFonts w:ascii="Times New Roman" w:hAnsi="Times New Roman" w:cs="Times New Roman"/>
          <w:b/>
          <w:sz w:val="24"/>
          <w:szCs w:val="24"/>
        </w:rPr>
        <w:t>группа (от 4 до 5 лет)</w:t>
      </w:r>
    </w:p>
    <w:tbl>
      <w:tblPr>
        <w:tblW w:w="11140" w:type="dxa"/>
        <w:tblInd w:w="-90" w:type="dxa"/>
        <w:tblLayout w:type="fixed"/>
        <w:tblLook w:val="0000"/>
      </w:tblPr>
      <w:tblGrid>
        <w:gridCol w:w="470"/>
        <w:gridCol w:w="4831"/>
        <w:gridCol w:w="2268"/>
        <w:gridCol w:w="1843"/>
        <w:gridCol w:w="1728"/>
      </w:tblGrid>
      <w:tr w:rsidR="00352FA9" w:rsidRPr="0023775C" w:rsidTr="007F15F3">
        <w:trPr>
          <w:trHeight w:val="971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D289A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4D289A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4D289A">
              <w:rPr>
                <w:rFonts w:ascii="Times New Roman" w:hAnsi="Times New Roman" w:cs="Times New Roman"/>
              </w:rPr>
              <w:t>/</w:t>
            </w:r>
            <w:proofErr w:type="spellStart"/>
            <w:r w:rsidRPr="004D289A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D289A">
              <w:rPr>
                <w:rFonts w:ascii="Times New Roman" w:hAnsi="Times New Roman" w:cs="Times New Roman"/>
              </w:rPr>
              <w:t>Наименование раздела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D289A">
              <w:rPr>
                <w:rFonts w:ascii="Times New Roman" w:hAnsi="Times New Roman" w:cs="Times New Roman"/>
              </w:rPr>
              <w:t>Количество занятий в неделю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D289A">
              <w:rPr>
                <w:rFonts w:ascii="Times New Roman" w:hAnsi="Times New Roman" w:cs="Times New Roman"/>
              </w:rPr>
              <w:t>Количество занятий в месяц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D289A">
              <w:rPr>
                <w:rFonts w:ascii="Times New Roman" w:hAnsi="Times New Roman" w:cs="Times New Roman"/>
              </w:rPr>
              <w:t>Количество занятий в год</w:t>
            </w:r>
          </w:p>
        </w:tc>
      </w:tr>
      <w:tr w:rsidR="00352FA9" w:rsidRPr="0023775C" w:rsidTr="007F15F3">
        <w:trPr>
          <w:trHeight w:val="418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4D289A" w:rsidRDefault="001B1628" w:rsidP="004D289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Ознакомление с предметным окружением</w:t>
            </w:r>
            <w:r w:rsidR="00295AB6" w:rsidRPr="004D289A">
              <w:rPr>
                <w:rFonts w:ascii="Times New Roman" w:hAnsi="Times New Roman" w:cs="Times New Roman"/>
                <w:sz w:val="24"/>
                <w:szCs w:val="24"/>
              </w:rPr>
              <w:t xml:space="preserve"> и явлениями общественной жизни/</w:t>
            </w: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элементарных экологических представлений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4D289A" w:rsidRDefault="00352FA9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89A" w:rsidRDefault="004D289A" w:rsidP="004D289A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289A" w:rsidRDefault="004D289A" w:rsidP="004D289A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2FA9" w:rsidRPr="004D289A" w:rsidRDefault="00352FA9" w:rsidP="004D289A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4D289A" w:rsidRDefault="00352FA9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52FA9" w:rsidRPr="0023775C" w:rsidTr="007F15F3">
        <w:trPr>
          <w:trHeight w:val="63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4D289A" w:rsidRDefault="00352FA9" w:rsidP="004D289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Развитие речи/ Художественная литература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4D289A" w:rsidRDefault="00352FA9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2FA9" w:rsidRPr="004D289A" w:rsidRDefault="00352FA9" w:rsidP="004D289A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4D289A" w:rsidRDefault="00352FA9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52FA9" w:rsidRPr="0023775C" w:rsidTr="007F15F3">
        <w:trPr>
          <w:trHeight w:val="652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006DAF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4D289A" w:rsidRDefault="00352FA9" w:rsidP="004D289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4D289A" w:rsidRDefault="00352FA9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352FA9" w:rsidP="004D289A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4D289A" w:rsidRDefault="00352FA9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52FA9" w:rsidRPr="0023775C" w:rsidTr="007F15F3">
        <w:trPr>
          <w:trHeight w:val="31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006DAF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4D289A" w:rsidRDefault="00352FA9" w:rsidP="004D289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4D289A" w:rsidRDefault="00AD00E7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006DAF" w:rsidP="004D289A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4D289A" w:rsidRDefault="00006DAF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52FA9" w:rsidRPr="0023775C" w:rsidTr="007F15F3">
        <w:trPr>
          <w:trHeight w:val="31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006DAF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4D289A" w:rsidRDefault="00295AB6" w:rsidP="004D289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  <w:r w:rsidR="00352FA9" w:rsidRPr="004D2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1628" w:rsidRPr="004D289A">
              <w:rPr>
                <w:rFonts w:ascii="Times New Roman" w:hAnsi="Times New Roman" w:cs="Times New Roman"/>
                <w:sz w:val="24"/>
                <w:szCs w:val="24"/>
              </w:rPr>
              <w:t>/ аппликация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1B1628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4D289A" w:rsidRDefault="001B1628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FA9" w:rsidRPr="004D289A" w:rsidRDefault="001B1628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F15F3" w:rsidRPr="0023775C" w:rsidTr="00410941">
        <w:trPr>
          <w:trHeight w:val="31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5F3" w:rsidRPr="004D289A" w:rsidRDefault="007F15F3" w:rsidP="004D28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15F3" w:rsidRPr="004D289A" w:rsidRDefault="007F15F3" w:rsidP="00410941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Физкультурное.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15F3" w:rsidRPr="004D289A" w:rsidRDefault="007F15F3" w:rsidP="0041094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5F3" w:rsidRPr="004D289A" w:rsidRDefault="007F15F3" w:rsidP="00410941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15F3" w:rsidRPr="004D289A" w:rsidRDefault="007F15F3" w:rsidP="0041094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7F15F3" w:rsidRPr="0023775C" w:rsidTr="007F15F3">
        <w:trPr>
          <w:trHeight w:val="31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5F3" w:rsidRPr="004D289A" w:rsidRDefault="007F15F3" w:rsidP="004D289A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15F3" w:rsidRPr="004D289A" w:rsidRDefault="007F15F3" w:rsidP="00410941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Музыкальное.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15F3" w:rsidRPr="004D289A" w:rsidRDefault="007F15F3" w:rsidP="0041094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5F3" w:rsidRPr="004D289A" w:rsidRDefault="007F15F3" w:rsidP="00410941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15F3" w:rsidRPr="004D289A" w:rsidRDefault="007F15F3" w:rsidP="0041094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7F15F3" w:rsidRPr="0023775C" w:rsidTr="007F15F3">
        <w:trPr>
          <w:trHeight w:val="334"/>
        </w:trPr>
        <w:tc>
          <w:tcPr>
            <w:tcW w:w="5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5F3" w:rsidRPr="004D289A" w:rsidRDefault="007F15F3" w:rsidP="004D289A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89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5F3" w:rsidRPr="004D289A" w:rsidRDefault="007F15F3" w:rsidP="004D289A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D28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5F3" w:rsidRPr="004D289A" w:rsidRDefault="007F15F3" w:rsidP="004D289A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D28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15F3" w:rsidRPr="004D289A" w:rsidRDefault="007F15F3" w:rsidP="004D289A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D28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360</w:t>
            </w:r>
          </w:p>
        </w:tc>
      </w:tr>
    </w:tbl>
    <w:p w:rsidR="007F15F3" w:rsidRDefault="007F15F3" w:rsidP="007F15F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2FA9" w:rsidRPr="007F15F3" w:rsidRDefault="00352FA9" w:rsidP="007F15F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15F3">
        <w:rPr>
          <w:rFonts w:ascii="Times New Roman" w:hAnsi="Times New Roman" w:cs="Times New Roman"/>
          <w:b/>
          <w:sz w:val="24"/>
          <w:szCs w:val="24"/>
          <w:u w:val="single"/>
        </w:rPr>
        <w:t>Примечание:</w:t>
      </w:r>
    </w:p>
    <w:p w:rsidR="00352FA9" w:rsidRPr="007F15F3" w:rsidRDefault="00006DAF" w:rsidP="007F1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5F3">
        <w:rPr>
          <w:rFonts w:ascii="Times New Roman" w:hAnsi="Times New Roman" w:cs="Times New Roman"/>
          <w:sz w:val="24"/>
          <w:szCs w:val="24"/>
        </w:rPr>
        <w:t xml:space="preserve">1.Занятия по развитию речи и художественной литературе </w:t>
      </w:r>
      <w:r w:rsidR="00352FA9" w:rsidRPr="007F15F3">
        <w:rPr>
          <w:rFonts w:ascii="Times New Roman" w:hAnsi="Times New Roman" w:cs="Times New Roman"/>
          <w:sz w:val="24"/>
          <w:szCs w:val="24"/>
        </w:rPr>
        <w:t>проводятся по 2 раза в месяц, чередуясь.</w:t>
      </w:r>
    </w:p>
    <w:p w:rsidR="00487E3B" w:rsidRPr="007F15F3" w:rsidRDefault="00006DAF" w:rsidP="007F1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5F3">
        <w:rPr>
          <w:rFonts w:ascii="Times New Roman" w:hAnsi="Times New Roman" w:cs="Times New Roman"/>
          <w:sz w:val="24"/>
          <w:szCs w:val="24"/>
        </w:rPr>
        <w:t xml:space="preserve">2. </w:t>
      </w:r>
      <w:r w:rsidR="00487E3B" w:rsidRPr="007F15F3">
        <w:rPr>
          <w:rFonts w:ascii="Times New Roman" w:hAnsi="Times New Roman" w:cs="Times New Roman"/>
          <w:sz w:val="24"/>
          <w:szCs w:val="24"/>
        </w:rPr>
        <w:t>Одно из трех физкультурных занятий проводится на открытом воздухе круглогодично</w:t>
      </w:r>
    </w:p>
    <w:p w:rsidR="00487E3B" w:rsidRPr="007F15F3" w:rsidRDefault="00487E3B" w:rsidP="007F1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7ABB" w:rsidRPr="007F15F3" w:rsidRDefault="009B7ABB" w:rsidP="007F1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2FA9" w:rsidRPr="007F15F3" w:rsidRDefault="008322D6" w:rsidP="007F15F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15F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Базисный план </w:t>
      </w:r>
      <w:r w:rsidR="00352FA9" w:rsidRPr="007F15F3">
        <w:rPr>
          <w:rFonts w:ascii="Times New Roman" w:hAnsi="Times New Roman" w:cs="Times New Roman"/>
          <w:b/>
          <w:sz w:val="24"/>
          <w:szCs w:val="24"/>
        </w:rPr>
        <w:t xml:space="preserve"> организованной</w:t>
      </w:r>
      <w:r w:rsidRPr="007F15F3">
        <w:rPr>
          <w:rFonts w:ascii="Times New Roman" w:hAnsi="Times New Roman" w:cs="Times New Roman"/>
          <w:b/>
          <w:sz w:val="24"/>
          <w:szCs w:val="24"/>
        </w:rPr>
        <w:t xml:space="preserve"> образовательной </w:t>
      </w:r>
      <w:r w:rsidR="00352FA9" w:rsidRPr="007F15F3">
        <w:rPr>
          <w:rFonts w:ascii="Times New Roman" w:hAnsi="Times New Roman" w:cs="Times New Roman"/>
          <w:b/>
          <w:sz w:val="24"/>
          <w:szCs w:val="24"/>
        </w:rPr>
        <w:t xml:space="preserve"> деятельности ДОУ</w:t>
      </w:r>
    </w:p>
    <w:p w:rsidR="00BD4860" w:rsidRPr="007F15F3" w:rsidRDefault="00882AB0" w:rsidP="00C53891">
      <w:pPr>
        <w:jc w:val="both"/>
        <w:rPr>
          <w:rFonts w:ascii="Times New Roman" w:hAnsi="Times New Roman" w:cs="Times New Roman"/>
          <w:sz w:val="24"/>
          <w:szCs w:val="24"/>
        </w:rPr>
      </w:pPr>
      <w:r w:rsidRPr="007F15F3">
        <w:rPr>
          <w:rFonts w:ascii="Times New Roman" w:hAnsi="Times New Roman" w:cs="Times New Roman"/>
          <w:sz w:val="24"/>
          <w:szCs w:val="24"/>
        </w:rPr>
        <w:t xml:space="preserve">Примерная общеобразовательная программа дошкольного образования </w:t>
      </w:r>
      <w:r w:rsidR="00BD4860" w:rsidRPr="007F15F3">
        <w:rPr>
          <w:rFonts w:ascii="Times New Roman" w:hAnsi="Times New Roman" w:cs="Times New Roman"/>
          <w:sz w:val="24"/>
          <w:szCs w:val="24"/>
        </w:rPr>
        <w:t>«От рождения до школы» по</w:t>
      </w:r>
      <w:r w:rsidRPr="007F15F3">
        <w:rPr>
          <w:rFonts w:ascii="Times New Roman" w:hAnsi="Times New Roman" w:cs="Times New Roman"/>
          <w:sz w:val="24"/>
          <w:szCs w:val="24"/>
        </w:rPr>
        <w:t xml:space="preserve">д ред. </w:t>
      </w:r>
      <w:proofErr w:type="spellStart"/>
      <w:r w:rsidRPr="007F15F3">
        <w:rPr>
          <w:rFonts w:ascii="Times New Roman" w:hAnsi="Times New Roman" w:cs="Times New Roman"/>
          <w:sz w:val="24"/>
          <w:szCs w:val="24"/>
        </w:rPr>
        <w:t>Н.Е.Веракса</w:t>
      </w:r>
      <w:proofErr w:type="spellEnd"/>
      <w:r w:rsidRPr="007F15F3">
        <w:rPr>
          <w:rFonts w:ascii="Times New Roman" w:hAnsi="Times New Roman" w:cs="Times New Roman"/>
          <w:sz w:val="24"/>
          <w:szCs w:val="24"/>
        </w:rPr>
        <w:t>, Т.С.Комаровой, М.А.Васильевой</w:t>
      </w:r>
    </w:p>
    <w:p w:rsidR="00352FA9" w:rsidRPr="007F15F3" w:rsidRDefault="001F554B" w:rsidP="00C538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15F3">
        <w:rPr>
          <w:rFonts w:ascii="Times New Roman" w:hAnsi="Times New Roman" w:cs="Times New Roman"/>
          <w:b/>
          <w:sz w:val="24"/>
          <w:szCs w:val="24"/>
        </w:rPr>
        <w:t xml:space="preserve">Старшая </w:t>
      </w:r>
      <w:r w:rsidR="004F5823" w:rsidRPr="007F15F3">
        <w:rPr>
          <w:rFonts w:ascii="Times New Roman" w:hAnsi="Times New Roman" w:cs="Times New Roman"/>
          <w:b/>
          <w:sz w:val="24"/>
          <w:szCs w:val="24"/>
        </w:rPr>
        <w:t>под</w:t>
      </w:r>
      <w:r w:rsidRPr="007F15F3">
        <w:rPr>
          <w:rFonts w:ascii="Times New Roman" w:hAnsi="Times New Roman" w:cs="Times New Roman"/>
          <w:b/>
          <w:sz w:val="24"/>
          <w:szCs w:val="24"/>
        </w:rPr>
        <w:t>группа (от 5 до 6 лет)</w:t>
      </w:r>
    </w:p>
    <w:tbl>
      <w:tblPr>
        <w:tblW w:w="11070" w:type="dxa"/>
        <w:tblInd w:w="-90" w:type="dxa"/>
        <w:tblLayout w:type="fixed"/>
        <w:tblLook w:val="0000"/>
      </w:tblPr>
      <w:tblGrid>
        <w:gridCol w:w="467"/>
        <w:gridCol w:w="4834"/>
        <w:gridCol w:w="2268"/>
        <w:gridCol w:w="1843"/>
        <w:gridCol w:w="1658"/>
      </w:tblGrid>
      <w:tr w:rsidR="00352FA9" w:rsidRPr="007F15F3" w:rsidTr="007F15F3">
        <w:trPr>
          <w:trHeight w:val="147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7F15F3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7F15F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F15F3">
              <w:rPr>
                <w:rFonts w:ascii="Times New Roman" w:hAnsi="Times New Roman" w:cs="Times New Roman"/>
              </w:rPr>
              <w:t>/</w:t>
            </w:r>
            <w:proofErr w:type="spellStart"/>
            <w:r w:rsidRPr="007F15F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7F15F3">
              <w:rPr>
                <w:rFonts w:ascii="Times New Roman" w:hAnsi="Times New Roman" w:cs="Times New Roman"/>
              </w:rPr>
              <w:t>Наименование раздела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7F15F3">
              <w:rPr>
                <w:rFonts w:ascii="Times New Roman" w:hAnsi="Times New Roman" w:cs="Times New Roman"/>
              </w:rPr>
              <w:t>Количество занятий в неделю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7F15F3">
              <w:rPr>
                <w:rFonts w:ascii="Times New Roman" w:hAnsi="Times New Roman" w:cs="Times New Roman"/>
              </w:rPr>
              <w:t>Количество занятий в месяц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7F15F3">
              <w:rPr>
                <w:rFonts w:ascii="Times New Roman" w:hAnsi="Times New Roman" w:cs="Times New Roman"/>
              </w:rPr>
              <w:t>Количество занятий в год</w:t>
            </w:r>
          </w:p>
        </w:tc>
      </w:tr>
      <w:tr w:rsidR="00352FA9" w:rsidRPr="007F15F3" w:rsidTr="007F15F3">
        <w:trPr>
          <w:trHeight w:val="843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1B1628" w:rsidP="007F15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Ознакомление с предметным окружением</w:t>
            </w:r>
            <w:r w:rsidR="00295AB6" w:rsidRPr="007F15F3">
              <w:rPr>
                <w:rFonts w:ascii="Times New Roman" w:hAnsi="Times New Roman" w:cs="Times New Roman"/>
                <w:sz w:val="24"/>
                <w:szCs w:val="24"/>
              </w:rPr>
              <w:t xml:space="preserve"> и явлениями общественной жизни/</w:t>
            </w: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элементарных экологических представлений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52FA9" w:rsidRPr="007F15F3" w:rsidTr="007F15F3">
        <w:trPr>
          <w:trHeight w:val="644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Развитие речи. Художественная литература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52FA9" w:rsidRPr="007F15F3" w:rsidTr="007F15F3">
        <w:trPr>
          <w:trHeight w:val="644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Формирование  элементарных математических представлений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D12546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D12546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7F15F3" w:rsidRDefault="00D12546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52FA9" w:rsidRPr="007F15F3" w:rsidTr="007F15F3">
        <w:trPr>
          <w:trHeight w:val="322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52FA9" w:rsidRPr="007F15F3" w:rsidTr="007F15F3">
        <w:trPr>
          <w:trHeight w:val="322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  <w:r w:rsidR="00D12546" w:rsidRPr="007F15F3">
              <w:rPr>
                <w:rFonts w:ascii="Times New Roman" w:hAnsi="Times New Roman" w:cs="Times New Roman"/>
                <w:sz w:val="24"/>
                <w:szCs w:val="24"/>
              </w:rPr>
              <w:t>/ аппликация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D12546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D12546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FA9" w:rsidRPr="007F15F3" w:rsidRDefault="00D12546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52FA9" w:rsidRPr="007F15F3" w:rsidTr="007F15F3">
        <w:trPr>
          <w:trHeight w:val="322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1B1628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1B1628" w:rsidP="007F15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Конструирование и ручной труд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1B1628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1B1628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FA9" w:rsidRPr="007F15F3" w:rsidRDefault="001B1628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52FA9" w:rsidRPr="007F15F3" w:rsidTr="007F15F3">
        <w:trPr>
          <w:trHeight w:val="322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1B1628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Физкультурное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352FA9" w:rsidRPr="007F15F3" w:rsidTr="007F15F3">
        <w:trPr>
          <w:trHeight w:val="322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1B1628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52FA9" w:rsidRPr="007F15F3" w:rsidTr="007F15F3">
        <w:trPr>
          <w:trHeight w:val="338"/>
        </w:trPr>
        <w:tc>
          <w:tcPr>
            <w:tcW w:w="5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468</w:t>
            </w:r>
          </w:p>
        </w:tc>
      </w:tr>
    </w:tbl>
    <w:p w:rsidR="007F15F3" w:rsidRDefault="007F15F3" w:rsidP="007F15F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2FA9" w:rsidRPr="007F15F3" w:rsidRDefault="00352FA9" w:rsidP="007F15F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15F3">
        <w:rPr>
          <w:rFonts w:ascii="Times New Roman" w:hAnsi="Times New Roman" w:cs="Times New Roman"/>
          <w:b/>
          <w:sz w:val="24"/>
          <w:szCs w:val="24"/>
          <w:u w:val="single"/>
        </w:rPr>
        <w:t>Примечание:</w:t>
      </w:r>
    </w:p>
    <w:p w:rsidR="00352FA9" w:rsidRPr="007F15F3" w:rsidRDefault="00487E3B" w:rsidP="007F1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5F3">
        <w:rPr>
          <w:rFonts w:ascii="Times New Roman" w:hAnsi="Times New Roman" w:cs="Times New Roman"/>
          <w:sz w:val="24"/>
          <w:szCs w:val="24"/>
        </w:rPr>
        <w:t>1</w:t>
      </w:r>
      <w:r w:rsidR="00352FA9" w:rsidRPr="007F15F3">
        <w:rPr>
          <w:rFonts w:ascii="Times New Roman" w:hAnsi="Times New Roman" w:cs="Times New Roman"/>
          <w:sz w:val="24"/>
          <w:szCs w:val="24"/>
        </w:rPr>
        <w:t>. Одно из трех физкультурных занятий проводится на открытом воздухе круглогодичн</w:t>
      </w:r>
      <w:r w:rsidRPr="007F15F3">
        <w:rPr>
          <w:rFonts w:ascii="Times New Roman" w:hAnsi="Times New Roman" w:cs="Times New Roman"/>
          <w:sz w:val="24"/>
          <w:szCs w:val="24"/>
        </w:rPr>
        <w:t>о</w:t>
      </w:r>
    </w:p>
    <w:p w:rsidR="004F5823" w:rsidRPr="007F15F3" w:rsidRDefault="004F5823" w:rsidP="007F1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2FA9" w:rsidRPr="007F15F3" w:rsidRDefault="008322D6" w:rsidP="007F15F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15F3">
        <w:rPr>
          <w:rFonts w:ascii="Times New Roman" w:hAnsi="Times New Roman" w:cs="Times New Roman"/>
          <w:b/>
          <w:sz w:val="24"/>
          <w:szCs w:val="24"/>
        </w:rPr>
        <w:t xml:space="preserve">Базисный план </w:t>
      </w:r>
      <w:r w:rsidR="00352FA9" w:rsidRPr="007F15F3">
        <w:rPr>
          <w:rFonts w:ascii="Times New Roman" w:hAnsi="Times New Roman" w:cs="Times New Roman"/>
          <w:b/>
          <w:sz w:val="24"/>
          <w:szCs w:val="24"/>
        </w:rPr>
        <w:t>организованной</w:t>
      </w:r>
      <w:r w:rsidRPr="007F15F3">
        <w:rPr>
          <w:rFonts w:ascii="Times New Roman" w:hAnsi="Times New Roman" w:cs="Times New Roman"/>
          <w:b/>
          <w:sz w:val="24"/>
          <w:szCs w:val="24"/>
        </w:rPr>
        <w:t xml:space="preserve"> образовательной </w:t>
      </w:r>
      <w:r w:rsidR="007F15F3" w:rsidRPr="007F15F3">
        <w:rPr>
          <w:rFonts w:ascii="Times New Roman" w:hAnsi="Times New Roman" w:cs="Times New Roman"/>
          <w:b/>
          <w:sz w:val="24"/>
          <w:szCs w:val="24"/>
        </w:rPr>
        <w:t xml:space="preserve"> деятельности </w:t>
      </w:r>
    </w:p>
    <w:p w:rsidR="00BD4860" w:rsidRDefault="00882AB0" w:rsidP="007F1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5F3">
        <w:rPr>
          <w:rFonts w:ascii="Times New Roman" w:hAnsi="Times New Roman" w:cs="Times New Roman"/>
          <w:sz w:val="24"/>
          <w:szCs w:val="24"/>
        </w:rPr>
        <w:t xml:space="preserve">Примерная общеобразовательная программа дошкольного образования </w:t>
      </w:r>
      <w:r w:rsidR="00BD4860" w:rsidRPr="007F15F3">
        <w:rPr>
          <w:rFonts w:ascii="Times New Roman" w:hAnsi="Times New Roman" w:cs="Times New Roman"/>
          <w:sz w:val="24"/>
          <w:szCs w:val="24"/>
        </w:rPr>
        <w:t>«От рождения до школы» по</w:t>
      </w:r>
      <w:r w:rsidRPr="007F15F3">
        <w:rPr>
          <w:rFonts w:ascii="Times New Roman" w:hAnsi="Times New Roman" w:cs="Times New Roman"/>
          <w:sz w:val="24"/>
          <w:szCs w:val="24"/>
        </w:rPr>
        <w:t xml:space="preserve">д ред. </w:t>
      </w:r>
      <w:proofErr w:type="spellStart"/>
      <w:r w:rsidRPr="007F15F3">
        <w:rPr>
          <w:rFonts w:ascii="Times New Roman" w:hAnsi="Times New Roman" w:cs="Times New Roman"/>
          <w:sz w:val="24"/>
          <w:szCs w:val="24"/>
        </w:rPr>
        <w:t>Н.Е.Веракса</w:t>
      </w:r>
      <w:proofErr w:type="spellEnd"/>
      <w:r w:rsidRPr="007F15F3">
        <w:rPr>
          <w:rFonts w:ascii="Times New Roman" w:hAnsi="Times New Roman" w:cs="Times New Roman"/>
          <w:sz w:val="24"/>
          <w:szCs w:val="24"/>
        </w:rPr>
        <w:t>, Т.С.Комаровой, М.А.Васильевой</w:t>
      </w:r>
    </w:p>
    <w:p w:rsidR="007F15F3" w:rsidRPr="007F15F3" w:rsidRDefault="007F15F3" w:rsidP="007F1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2FA9" w:rsidRDefault="00352FA9" w:rsidP="007F15F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15F3">
        <w:rPr>
          <w:rFonts w:ascii="Times New Roman" w:hAnsi="Times New Roman" w:cs="Times New Roman"/>
          <w:b/>
          <w:sz w:val="24"/>
          <w:szCs w:val="24"/>
        </w:rPr>
        <w:t>Подготов</w:t>
      </w:r>
      <w:r w:rsidR="001F554B" w:rsidRPr="007F15F3">
        <w:rPr>
          <w:rFonts w:ascii="Times New Roman" w:hAnsi="Times New Roman" w:cs="Times New Roman"/>
          <w:b/>
          <w:sz w:val="24"/>
          <w:szCs w:val="24"/>
        </w:rPr>
        <w:t xml:space="preserve">ительная </w:t>
      </w:r>
      <w:r w:rsidR="00D9424D" w:rsidRPr="007F15F3">
        <w:rPr>
          <w:rFonts w:ascii="Times New Roman" w:hAnsi="Times New Roman" w:cs="Times New Roman"/>
          <w:b/>
          <w:sz w:val="24"/>
          <w:szCs w:val="24"/>
        </w:rPr>
        <w:t>под</w:t>
      </w:r>
      <w:r w:rsidR="001F554B" w:rsidRPr="007F15F3">
        <w:rPr>
          <w:rFonts w:ascii="Times New Roman" w:hAnsi="Times New Roman" w:cs="Times New Roman"/>
          <w:b/>
          <w:sz w:val="24"/>
          <w:szCs w:val="24"/>
        </w:rPr>
        <w:t>группа (от 6 до 7 лет)</w:t>
      </w:r>
    </w:p>
    <w:p w:rsidR="007F15F3" w:rsidRPr="007F15F3" w:rsidRDefault="007F15F3" w:rsidP="007F15F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90" w:type="dxa"/>
        <w:tblLayout w:type="fixed"/>
        <w:tblLook w:val="0000"/>
      </w:tblPr>
      <w:tblGrid>
        <w:gridCol w:w="467"/>
        <w:gridCol w:w="4834"/>
        <w:gridCol w:w="2268"/>
        <w:gridCol w:w="1843"/>
        <w:gridCol w:w="1657"/>
      </w:tblGrid>
      <w:tr w:rsidR="00352FA9" w:rsidRPr="0023775C" w:rsidTr="007F15F3">
        <w:trPr>
          <w:trHeight w:val="972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Количество занятий в месяц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Количество занятий в год</w:t>
            </w:r>
          </w:p>
        </w:tc>
      </w:tr>
      <w:tr w:rsidR="00352FA9" w:rsidRPr="0023775C" w:rsidTr="007F15F3">
        <w:trPr>
          <w:trHeight w:val="653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D12546" w:rsidP="007F15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предметным окружением </w:t>
            </w:r>
            <w:r w:rsidR="00295AB6" w:rsidRPr="007F15F3">
              <w:rPr>
                <w:rFonts w:ascii="Times New Roman" w:hAnsi="Times New Roman" w:cs="Times New Roman"/>
                <w:sz w:val="24"/>
                <w:szCs w:val="24"/>
              </w:rPr>
              <w:t>и явлениями общественной жизни/</w:t>
            </w: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экологических представлений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882AB0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52FA9" w:rsidRPr="0023775C" w:rsidTr="007F15F3">
        <w:trPr>
          <w:trHeight w:val="638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  <w:r w:rsidR="001B1628" w:rsidRPr="007F15F3">
              <w:rPr>
                <w:rFonts w:ascii="Times New Roman" w:hAnsi="Times New Roman" w:cs="Times New Roman"/>
                <w:sz w:val="24"/>
                <w:szCs w:val="24"/>
              </w:rPr>
              <w:t xml:space="preserve"> и подготовка к обучению грамоте. Х</w:t>
            </w:r>
            <w:r w:rsidR="00006DAF" w:rsidRPr="007F15F3">
              <w:rPr>
                <w:rFonts w:ascii="Times New Roman" w:hAnsi="Times New Roman" w:cs="Times New Roman"/>
                <w:sz w:val="24"/>
                <w:szCs w:val="24"/>
              </w:rPr>
              <w:t>удожественная литература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006DAF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2FA9" w:rsidRPr="007F15F3" w:rsidRDefault="00006DAF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7F15F3" w:rsidRDefault="00006DAF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52FA9" w:rsidRPr="0023775C" w:rsidTr="007F15F3">
        <w:trPr>
          <w:trHeight w:val="319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D12546" w:rsidP="007F15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Конструирование и ручной труд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D12546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D12546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7F15F3" w:rsidRDefault="00D12546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52FA9" w:rsidRPr="0023775C" w:rsidTr="007F15F3">
        <w:trPr>
          <w:trHeight w:val="653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006DAF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D12546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AD00E7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7F15F3" w:rsidRDefault="00AD00E7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352FA9" w:rsidRPr="0023775C" w:rsidTr="007F15F3">
        <w:trPr>
          <w:trHeight w:val="319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006DAF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52FA9" w:rsidRPr="0023775C" w:rsidTr="007F15F3">
        <w:trPr>
          <w:trHeight w:val="319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006DAF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  <w:r w:rsidR="00D12546" w:rsidRPr="007F15F3">
              <w:rPr>
                <w:rFonts w:ascii="Times New Roman" w:hAnsi="Times New Roman" w:cs="Times New Roman"/>
                <w:sz w:val="24"/>
                <w:szCs w:val="24"/>
              </w:rPr>
              <w:t>/ аппликация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D12546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D12546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FA9" w:rsidRPr="007F15F3" w:rsidRDefault="00D12546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52FA9" w:rsidRPr="0023775C" w:rsidTr="007F15F3">
        <w:trPr>
          <w:trHeight w:val="319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7F15F3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Физкультурное.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352FA9" w:rsidRPr="0023775C" w:rsidTr="007F15F3">
        <w:trPr>
          <w:trHeight w:val="334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7F15F3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Музыкальное.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52FA9" w:rsidRPr="0023775C" w:rsidTr="007F15F3">
        <w:trPr>
          <w:trHeight w:val="334"/>
        </w:trPr>
        <w:tc>
          <w:tcPr>
            <w:tcW w:w="5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5F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FA9" w:rsidRPr="007F15F3" w:rsidRDefault="00352FA9" w:rsidP="007F15F3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504</w:t>
            </w:r>
          </w:p>
        </w:tc>
      </w:tr>
    </w:tbl>
    <w:p w:rsidR="004330FA" w:rsidRDefault="004330FA" w:rsidP="00C53891">
      <w:pPr>
        <w:jc w:val="both"/>
        <w:rPr>
          <w:sz w:val="24"/>
          <w:szCs w:val="24"/>
        </w:rPr>
      </w:pPr>
    </w:p>
    <w:p w:rsidR="00352FA9" w:rsidRDefault="00846D5D" w:rsidP="007F15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15F3">
        <w:rPr>
          <w:rFonts w:ascii="Times New Roman" w:hAnsi="Times New Roman" w:cs="Times New Roman"/>
          <w:b/>
          <w:sz w:val="24"/>
          <w:szCs w:val="24"/>
        </w:rPr>
        <w:lastRenderedPageBreak/>
        <w:t>Организованная  образовательная  деятельность</w:t>
      </w:r>
      <w:r w:rsidR="007F15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2FA9" w:rsidRPr="007F15F3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7F15F3">
        <w:rPr>
          <w:rFonts w:ascii="Times New Roman" w:hAnsi="Times New Roman" w:cs="Times New Roman"/>
          <w:b/>
          <w:sz w:val="24"/>
          <w:szCs w:val="24"/>
        </w:rPr>
        <w:t xml:space="preserve">подгруппах </w:t>
      </w:r>
    </w:p>
    <w:p w:rsidR="007F15F3" w:rsidRPr="007F15F3" w:rsidRDefault="007F15F3" w:rsidP="007F15F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10964" w:type="dxa"/>
        <w:tblInd w:w="-34" w:type="dxa"/>
        <w:tblLayout w:type="fixed"/>
        <w:tblLook w:val="04A0"/>
      </w:tblPr>
      <w:tblGrid>
        <w:gridCol w:w="626"/>
        <w:gridCol w:w="2264"/>
        <w:gridCol w:w="2383"/>
        <w:gridCol w:w="1845"/>
        <w:gridCol w:w="1923"/>
        <w:gridCol w:w="1923"/>
      </w:tblGrid>
      <w:tr w:rsidR="00352FA9" w:rsidRPr="006262EB" w:rsidTr="00214733">
        <w:trPr>
          <w:trHeight w:val="189"/>
        </w:trPr>
        <w:tc>
          <w:tcPr>
            <w:tcW w:w="626" w:type="dxa"/>
            <w:tcBorders>
              <w:bottom w:val="nil"/>
              <w:right w:val="single" w:sz="4" w:space="0" w:color="auto"/>
            </w:tcBorders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 xml:space="preserve">Группы </w:t>
            </w:r>
          </w:p>
        </w:tc>
        <w:tc>
          <w:tcPr>
            <w:tcW w:w="2264" w:type="dxa"/>
            <w:tcBorders>
              <w:left w:val="single" w:sz="4" w:space="0" w:color="auto"/>
              <w:right w:val="nil"/>
            </w:tcBorders>
          </w:tcPr>
          <w:p w:rsidR="00352FA9" w:rsidRPr="006262EB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3" w:type="dxa"/>
            <w:tcBorders>
              <w:left w:val="nil"/>
              <w:right w:val="nil"/>
            </w:tcBorders>
          </w:tcPr>
          <w:p w:rsidR="00352FA9" w:rsidRPr="006262EB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Дни</w:t>
            </w:r>
          </w:p>
        </w:tc>
        <w:tc>
          <w:tcPr>
            <w:tcW w:w="1845" w:type="dxa"/>
            <w:tcBorders>
              <w:left w:val="nil"/>
              <w:right w:val="nil"/>
            </w:tcBorders>
          </w:tcPr>
          <w:p w:rsidR="00352FA9" w:rsidRPr="006262EB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занятий</w: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23" w:type="dxa"/>
            <w:tcBorders>
              <w:left w:val="nil"/>
            </w:tcBorders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</w:tr>
      <w:tr w:rsidR="00352FA9" w:rsidRPr="006262EB" w:rsidTr="00214733">
        <w:trPr>
          <w:trHeight w:val="189"/>
        </w:trPr>
        <w:tc>
          <w:tcPr>
            <w:tcW w:w="626" w:type="dxa"/>
            <w:tcBorders>
              <w:top w:val="nil"/>
            </w:tcBorders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4" w:type="dxa"/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 xml:space="preserve">Понедельник </w:t>
            </w:r>
          </w:p>
        </w:tc>
        <w:tc>
          <w:tcPr>
            <w:tcW w:w="2383" w:type="dxa"/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 xml:space="preserve">Вторник </w:t>
            </w:r>
          </w:p>
        </w:tc>
        <w:tc>
          <w:tcPr>
            <w:tcW w:w="1845" w:type="dxa"/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 xml:space="preserve">Среда </w:t>
            </w:r>
          </w:p>
        </w:tc>
        <w:tc>
          <w:tcPr>
            <w:tcW w:w="1923" w:type="dxa"/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 xml:space="preserve">Четверг </w:t>
            </w:r>
          </w:p>
        </w:tc>
        <w:tc>
          <w:tcPr>
            <w:tcW w:w="1923" w:type="dxa"/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 xml:space="preserve">Пятница </w:t>
            </w:r>
          </w:p>
        </w:tc>
      </w:tr>
      <w:tr w:rsidR="00352FA9" w:rsidRPr="006262EB" w:rsidTr="007F15F3">
        <w:trPr>
          <w:cantSplit/>
          <w:trHeight w:val="1228"/>
        </w:trPr>
        <w:tc>
          <w:tcPr>
            <w:tcW w:w="626" w:type="dxa"/>
            <w:textDirection w:val="btLr"/>
          </w:tcPr>
          <w:p w:rsidR="00352FA9" w:rsidRPr="006262EB" w:rsidRDefault="00352FA9" w:rsidP="007F15F3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2EB">
              <w:rPr>
                <w:rFonts w:ascii="Times New Roman" w:hAnsi="Times New Roman" w:cs="Times New Roman"/>
                <w:sz w:val="24"/>
                <w:szCs w:val="24"/>
              </w:rPr>
              <w:t>2-я младшая</w:t>
            </w:r>
          </w:p>
        </w:tc>
        <w:tc>
          <w:tcPr>
            <w:tcW w:w="2264" w:type="dxa"/>
          </w:tcPr>
          <w:p w:rsidR="00352FA9" w:rsidRPr="006262EB" w:rsidRDefault="00295AB6" w:rsidP="00C53891">
            <w:pPr>
              <w:pStyle w:val="ab"/>
              <w:jc w:val="both"/>
              <w:rPr>
                <w:rFonts w:ascii="Times New Roman" w:hAnsi="Times New Roman" w:cs="Times New Roman"/>
                <w:i/>
              </w:rPr>
            </w:pPr>
            <w:r w:rsidRPr="006262EB">
              <w:rPr>
                <w:rFonts w:ascii="Times New Roman" w:hAnsi="Times New Roman" w:cs="Times New Roman"/>
              </w:rPr>
              <w:t>«Художественно- эстетическое развитие</w:t>
            </w:r>
          </w:p>
          <w:p w:rsidR="00352FA9" w:rsidRPr="006262EB" w:rsidRDefault="00295AB6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1.</w:t>
            </w:r>
            <w:r w:rsidR="00352FA9" w:rsidRPr="006262EB">
              <w:rPr>
                <w:rFonts w:ascii="Times New Roman" w:hAnsi="Times New Roman" w:cs="Times New Roman"/>
                <w:b/>
              </w:rPr>
              <w:t>Рисование</w:t>
            </w:r>
            <w:r w:rsidRPr="006262EB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352FA9" w:rsidRPr="006262EB" w:rsidRDefault="00295AB6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 xml:space="preserve"> «Физическое развитие</w:t>
            </w:r>
            <w:r w:rsidR="00352FA9" w:rsidRPr="006262EB">
              <w:rPr>
                <w:rFonts w:ascii="Times New Roman" w:hAnsi="Times New Roman" w:cs="Times New Roman"/>
              </w:rPr>
              <w:t xml:space="preserve"> </w:t>
            </w:r>
            <w:r w:rsidRPr="006262EB">
              <w:rPr>
                <w:rFonts w:ascii="Times New Roman" w:hAnsi="Times New Roman" w:cs="Times New Roman"/>
              </w:rPr>
              <w:t>2.</w:t>
            </w:r>
            <w:r w:rsidR="00352FA9" w:rsidRPr="006262EB">
              <w:rPr>
                <w:rFonts w:ascii="Times New Roman" w:hAnsi="Times New Roman" w:cs="Times New Roman"/>
                <w:b/>
              </w:rPr>
              <w:t>Физкультурное</w:t>
            </w:r>
          </w:p>
        </w:tc>
        <w:tc>
          <w:tcPr>
            <w:tcW w:w="2383" w:type="dxa"/>
          </w:tcPr>
          <w:p w:rsidR="00295AB6" w:rsidRPr="006262EB" w:rsidRDefault="007F15F3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По</w:t>
            </w:r>
            <w:r w:rsidR="00295AB6" w:rsidRPr="006262EB">
              <w:rPr>
                <w:rFonts w:ascii="Times New Roman" w:hAnsi="Times New Roman" w:cs="Times New Roman"/>
              </w:rPr>
              <w:t>знавательное развитие</w:t>
            </w:r>
          </w:p>
          <w:p w:rsidR="00295AB6" w:rsidRPr="006262EB" w:rsidRDefault="00295AB6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1.Формирование элементарных математических представлений</w:t>
            </w:r>
          </w:p>
          <w:p w:rsidR="00295AB6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 развитие</w:t>
            </w:r>
          </w:p>
          <w:p w:rsidR="000B42C6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2.музыкальное</w:t>
            </w:r>
          </w:p>
          <w:p w:rsidR="00295AB6" w:rsidRPr="006262EB" w:rsidRDefault="00295AB6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</w:p>
          <w:p w:rsidR="00295AB6" w:rsidRPr="006262EB" w:rsidRDefault="00295AB6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</w:tcPr>
          <w:p w:rsidR="00352FA9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Познавательное развитие</w:t>
            </w:r>
          </w:p>
          <w:p w:rsidR="006C0667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1.</w:t>
            </w:r>
            <w:r w:rsidR="006C0667" w:rsidRPr="006262EB">
              <w:rPr>
                <w:rFonts w:ascii="Times New Roman" w:hAnsi="Times New Roman" w:cs="Times New Roman"/>
                <w:b/>
              </w:rPr>
              <w:t>Ознакомление с предметным окружением и явлениями общественной жизни(1,2,3)</w:t>
            </w:r>
          </w:p>
          <w:p w:rsidR="000B42C6" w:rsidRPr="006262EB" w:rsidRDefault="006C0667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  <w:b/>
              </w:rPr>
              <w:t>Формирование элементарных экологических представлений(4)</w:t>
            </w:r>
            <w:r w:rsidR="000B42C6" w:rsidRPr="006262EB">
              <w:rPr>
                <w:rFonts w:ascii="Times New Roman" w:hAnsi="Times New Roman" w:cs="Times New Roman"/>
              </w:rPr>
              <w:t>Физическое развитие</w:t>
            </w:r>
          </w:p>
          <w:p w:rsidR="00352FA9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2</w:t>
            </w:r>
            <w:r w:rsidR="006C0667" w:rsidRPr="006262EB">
              <w:rPr>
                <w:rFonts w:ascii="Times New Roman" w:hAnsi="Times New Roman" w:cs="Times New Roman"/>
                <w:b/>
              </w:rPr>
              <w:t>Физку</w:t>
            </w:r>
            <w:r w:rsidR="002C336B" w:rsidRPr="006262EB">
              <w:rPr>
                <w:rFonts w:ascii="Times New Roman" w:hAnsi="Times New Roman" w:cs="Times New Roman"/>
                <w:b/>
              </w:rPr>
              <w:t>льтурное</w:t>
            </w:r>
          </w:p>
        </w:tc>
        <w:tc>
          <w:tcPr>
            <w:tcW w:w="1923" w:type="dxa"/>
          </w:tcPr>
          <w:p w:rsidR="006C0667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Речевое развитие</w:t>
            </w:r>
          </w:p>
          <w:p w:rsidR="000B42C6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1.развитие речи</w:t>
            </w:r>
            <w:proofErr w:type="gramStart"/>
            <w:r w:rsidRPr="006262EB"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 w:rsidRPr="006262EB">
              <w:rPr>
                <w:rFonts w:ascii="Times New Roman" w:hAnsi="Times New Roman" w:cs="Times New Roman"/>
                <w:b/>
              </w:rPr>
              <w:t>1,3),</w:t>
            </w:r>
          </w:p>
          <w:p w:rsidR="000B42C6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Художественная литература</w:t>
            </w:r>
            <w:proofErr w:type="gramStart"/>
            <w:r w:rsidRPr="006262EB"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 w:rsidRPr="006262EB">
              <w:rPr>
                <w:rFonts w:ascii="Times New Roman" w:hAnsi="Times New Roman" w:cs="Times New Roman"/>
                <w:b/>
              </w:rPr>
              <w:t>2,4)</w:t>
            </w:r>
          </w:p>
          <w:p w:rsidR="000B42C6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 развитие</w:t>
            </w:r>
          </w:p>
          <w:p w:rsidR="000B42C6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2.музыкальное</w:t>
            </w:r>
          </w:p>
        </w:tc>
        <w:tc>
          <w:tcPr>
            <w:tcW w:w="1923" w:type="dxa"/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  <w:p w:rsidR="006C0667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эстетическое/ познавательное развитие</w:t>
            </w:r>
          </w:p>
          <w:p w:rsidR="00352FA9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лепка</w:t>
            </w:r>
            <w:r w:rsidR="006C0667" w:rsidRPr="006262EB">
              <w:rPr>
                <w:rFonts w:ascii="Times New Roman" w:hAnsi="Times New Roman" w:cs="Times New Roman"/>
                <w:b/>
              </w:rPr>
              <w:t>(1,3)</w:t>
            </w:r>
          </w:p>
          <w:p w:rsidR="006C0667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аппликация</w:t>
            </w:r>
            <w:r w:rsidR="006C0667" w:rsidRPr="006262EB">
              <w:rPr>
                <w:rFonts w:ascii="Times New Roman" w:hAnsi="Times New Roman" w:cs="Times New Roman"/>
                <w:b/>
              </w:rPr>
              <w:t>(2,4)</w:t>
            </w:r>
          </w:p>
          <w:p w:rsidR="00352FA9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  <w:i/>
              </w:rPr>
            </w:pPr>
            <w:r w:rsidRPr="006262EB">
              <w:rPr>
                <w:rFonts w:ascii="Times New Roman" w:hAnsi="Times New Roman" w:cs="Times New Roman"/>
              </w:rPr>
              <w:t>Физическое развитие</w:t>
            </w:r>
          </w:p>
          <w:p w:rsidR="00352FA9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2.</w:t>
            </w:r>
            <w:r w:rsidR="006C0667" w:rsidRPr="006262EB">
              <w:rPr>
                <w:rFonts w:ascii="Times New Roman" w:hAnsi="Times New Roman" w:cs="Times New Roman"/>
                <w:b/>
              </w:rPr>
              <w:t>Физкультурное</w:t>
            </w:r>
          </w:p>
          <w:p w:rsidR="000B42C6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На прогулке</w:t>
            </w:r>
          </w:p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</w:tr>
      <w:tr w:rsidR="00352FA9" w:rsidRPr="006262EB" w:rsidTr="007F15F3">
        <w:trPr>
          <w:cantSplit/>
          <w:trHeight w:val="1416"/>
        </w:trPr>
        <w:tc>
          <w:tcPr>
            <w:tcW w:w="626" w:type="dxa"/>
            <w:textDirection w:val="btLr"/>
          </w:tcPr>
          <w:p w:rsidR="00352FA9" w:rsidRPr="006262EB" w:rsidRDefault="00352FA9" w:rsidP="007F15F3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2EB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2264" w:type="dxa"/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  <w:i/>
              </w:rPr>
            </w:pPr>
            <w:r w:rsidRPr="006262EB">
              <w:rPr>
                <w:rFonts w:ascii="Times New Roman" w:hAnsi="Times New Roman" w:cs="Times New Roman"/>
              </w:rPr>
              <w:t>Художественно</w:t>
            </w:r>
            <w:r w:rsidR="000B42C6" w:rsidRPr="006262EB">
              <w:rPr>
                <w:rFonts w:ascii="Times New Roman" w:hAnsi="Times New Roman" w:cs="Times New Roman"/>
              </w:rPr>
              <w:t>-эстетическое развитие</w:t>
            </w:r>
          </w:p>
          <w:p w:rsidR="00352FA9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1.</w:t>
            </w:r>
            <w:r w:rsidR="00352FA9" w:rsidRPr="006262EB">
              <w:rPr>
                <w:rFonts w:ascii="Times New Roman" w:hAnsi="Times New Roman" w:cs="Times New Roman"/>
                <w:b/>
              </w:rPr>
              <w:t>Рисование</w:t>
            </w:r>
            <w:r w:rsidRPr="006262EB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352FA9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Физическое развитие</w:t>
            </w:r>
          </w:p>
          <w:p w:rsidR="00352FA9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2.</w:t>
            </w:r>
            <w:r w:rsidR="002C336B" w:rsidRPr="006262EB">
              <w:rPr>
                <w:rFonts w:ascii="Times New Roman" w:hAnsi="Times New Roman" w:cs="Times New Roman"/>
                <w:b/>
              </w:rPr>
              <w:t>Физкультурное</w:t>
            </w:r>
          </w:p>
        </w:tc>
        <w:tc>
          <w:tcPr>
            <w:tcW w:w="2383" w:type="dxa"/>
          </w:tcPr>
          <w:p w:rsidR="002C336B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Познавательное развитие</w:t>
            </w:r>
          </w:p>
          <w:p w:rsidR="000B42C6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1. формирование элементарных математических представлений</w:t>
            </w:r>
          </w:p>
          <w:p w:rsidR="000B42C6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 развитие</w:t>
            </w:r>
          </w:p>
          <w:p w:rsidR="000B42C6" w:rsidRPr="006262EB" w:rsidRDefault="000B42C6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2</w:t>
            </w:r>
            <w:r w:rsidR="00FF0F29" w:rsidRPr="006262EB">
              <w:rPr>
                <w:rFonts w:ascii="Times New Roman" w:hAnsi="Times New Roman" w:cs="Times New Roman"/>
                <w:b/>
              </w:rPr>
              <w:t>. музыкальное</w:t>
            </w:r>
          </w:p>
        </w:tc>
        <w:tc>
          <w:tcPr>
            <w:tcW w:w="1845" w:type="dxa"/>
          </w:tcPr>
          <w:p w:rsidR="00352FA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  <w:i/>
              </w:rPr>
            </w:pPr>
            <w:r w:rsidRPr="006262EB">
              <w:rPr>
                <w:rFonts w:ascii="Times New Roman" w:hAnsi="Times New Roman" w:cs="Times New Roman"/>
              </w:rPr>
              <w:t>Познавательное развитие</w:t>
            </w:r>
          </w:p>
          <w:p w:rsidR="00352FA9" w:rsidRPr="006262EB" w:rsidRDefault="002C336B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 xml:space="preserve"> </w:t>
            </w:r>
            <w:r w:rsidR="00FF0F29" w:rsidRPr="006262EB">
              <w:rPr>
                <w:rFonts w:ascii="Times New Roman" w:hAnsi="Times New Roman" w:cs="Times New Roman"/>
                <w:b/>
              </w:rPr>
              <w:t>1.</w:t>
            </w:r>
            <w:r w:rsidRPr="006262EB">
              <w:rPr>
                <w:rFonts w:ascii="Times New Roman" w:hAnsi="Times New Roman" w:cs="Times New Roman"/>
                <w:b/>
              </w:rPr>
              <w:t>ознакомление с предметным окружением и явлениями общественной жизни</w:t>
            </w:r>
            <w:proofErr w:type="gramStart"/>
            <w:r w:rsidRPr="006262EB"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 w:rsidRPr="006262EB">
              <w:rPr>
                <w:rFonts w:ascii="Times New Roman" w:hAnsi="Times New Roman" w:cs="Times New Roman"/>
                <w:b/>
              </w:rPr>
              <w:t>1,3)</w:t>
            </w:r>
          </w:p>
          <w:p w:rsidR="002C336B" w:rsidRPr="006262EB" w:rsidRDefault="002C336B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Формирование элементарных экологических представлений(2,4)</w:t>
            </w:r>
          </w:p>
          <w:p w:rsidR="00352FA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Физическое развитие</w:t>
            </w:r>
          </w:p>
          <w:p w:rsidR="00352FA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2</w:t>
            </w:r>
            <w:r w:rsidR="002C336B" w:rsidRPr="006262EB">
              <w:rPr>
                <w:rFonts w:ascii="Times New Roman" w:hAnsi="Times New Roman" w:cs="Times New Roman"/>
                <w:b/>
              </w:rPr>
              <w:t xml:space="preserve">Физкультурное </w:t>
            </w:r>
          </w:p>
        </w:tc>
        <w:tc>
          <w:tcPr>
            <w:tcW w:w="1923" w:type="dxa"/>
          </w:tcPr>
          <w:p w:rsidR="002C336B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Речевое развитие</w:t>
            </w:r>
          </w:p>
          <w:p w:rsidR="00FF0F2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1.развитие речи</w:t>
            </w:r>
            <w:proofErr w:type="gramStart"/>
            <w:r w:rsidRPr="006262EB"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 w:rsidRPr="006262EB">
              <w:rPr>
                <w:rFonts w:ascii="Times New Roman" w:hAnsi="Times New Roman" w:cs="Times New Roman"/>
                <w:b/>
              </w:rPr>
              <w:t>1,3)</w:t>
            </w:r>
          </w:p>
          <w:p w:rsidR="00FF0F2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Художественная литература</w:t>
            </w:r>
            <w:proofErr w:type="gramStart"/>
            <w:r w:rsidRPr="006262EB"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 w:rsidRPr="006262EB">
              <w:rPr>
                <w:rFonts w:ascii="Times New Roman" w:hAnsi="Times New Roman" w:cs="Times New Roman"/>
                <w:b/>
              </w:rPr>
              <w:t>2,4)</w:t>
            </w:r>
          </w:p>
          <w:p w:rsidR="00FF0F2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 развитие</w:t>
            </w:r>
          </w:p>
          <w:p w:rsidR="00FF0F2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2.музыкальное</w:t>
            </w:r>
          </w:p>
        </w:tc>
        <w:tc>
          <w:tcPr>
            <w:tcW w:w="1923" w:type="dxa"/>
          </w:tcPr>
          <w:p w:rsidR="00352FA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</w:t>
            </w:r>
            <w:r w:rsidR="00352FA9" w:rsidRPr="006262EB">
              <w:rPr>
                <w:rFonts w:ascii="Times New Roman" w:hAnsi="Times New Roman" w:cs="Times New Roman"/>
              </w:rPr>
              <w:t>/</w:t>
            </w:r>
          </w:p>
          <w:p w:rsidR="00FF0F2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Познавательное развитие</w:t>
            </w:r>
          </w:p>
          <w:p w:rsidR="00FF0F2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лепка</w:t>
            </w:r>
            <w:proofErr w:type="gramStart"/>
            <w:r w:rsidRPr="006262EB"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 w:rsidRPr="006262EB">
              <w:rPr>
                <w:rFonts w:ascii="Times New Roman" w:hAnsi="Times New Roman" w:cs="Times New Roman"/>
                <w:b/>
              </w:rPr>
              <w:t>1,3</w:t>
            </w:r>
            <w:r w:rsidR="002C336B" w:rsidRPr="006262EB">
              <w:rPr>
                <w:rFonts w:ascii="Times New Roman" w:hAnsi="Times New Roman" w:cs="Times New Roman"/>
                <w:b/>
              </w:rPr>
              <w:t>)</w:t>
            </w:r>
            <w:r w:rsidRPr="006262EB">
              <w:rPr>
                <w:rFonts w:ascii="Times New Roman" w:hAnsi="Times New Roman" w:cs="Times New Roman"/>
                <w:b/>
              </w:rPr>
              <w:t>/</w:t>
            </w:r>
          </w:p>
          <w:p w:rsidR="00352FA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аппликация</w:t>
            </w:r>
            <w:r w:rsidR="00C23CCB" w:rsidRPr="006262EB">
              <w:rPr>
                <w:rFonts w:ascii="Times New Roman" w:hAnsi="Times New Roman" w:cs="Times New Roman"/>
                <w:b/>
              </w:rPr>
              <w:t>(</w:t>
            </w:r>
            <w:r w:rsidRPr="006262EB">
              <w:rPr>
                <w:rFonts w:ascii="Times New Roman" w:hAnsi="Times New Roman" w:cs="Times New Roman"/>
                <w:b/>
              </w:rPr>
              <w:t>2,4</w:t>
            </w:r>
            <w:r w:rsidR="00C23CCB" w:rsidRPr="006262EB">
              <w:rPr>
                <w:rFonts w:ascii="Times New Roman" w:hAnsi="Times New Roman" w:cs="Times New Roman"/>
                <w:b/>
              </w:rPr>
              <w:t>)</w:t>
            </w:r>
          </w:p>
          <w:p w:rsidR="00352FA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Физическое развитие</w:t>
            </w:r>
          </w:p>
          <w:p w:rsidR="00352FA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2.</w:t>
            </w:r>
            <w:r w:rsidR="00352FA9" w:rsidRPr="006262EB">
              <w:rPr>
                <w:rFonts w:ascii="Times New Roman" w:hAnsi="Times New Roman" w:cs="Times New Roman"/>
                <w:b/>
              </w:rPr>
              <w:t>Физкультурное</w:t>
            </w:r>
          </w:p>
          <w:p w:rsidR="00FF0F2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На прогулке</w:t>
            </w:r>
          </w:p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</w:tr>
      <w:tr w:rsidR="00352FA9" w:rsidRPr="006262EB" w:rsidTr="007F15F3">
        <w:trPr>
          <w:cantSplit/>
          <w:trHeight w:val="1690"/>
        </w:trPr>
        <w:tc>
          <w:tcPr>
            <w:tcW w:w="626" w:type="dxa"/>
            <w:textDirection w:val="btLr"/>
          </w:tcPr>
          <w:p w:rsidR="00352FA9" w:rsidRPr="006262EB" w:rsidRDefault="00352FA9" w:rsidP="007F15F3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2EB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264" w:type="dxa"/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  <w:p w:rsidR="00352FA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  <w:i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 развитие</w:t>
            </w:r>
          </w:p>
          <w:p w:rsidR="00352FA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1.</w:t>
            </w:r>
            <w:r w:rsidR="00352FA9" w:rsidRPr="006262EB">
              <w:rPr>
                <w:rFonts w:ascii="Times New Roman" w:hAnsi="Times New Roman" w:cs="Times New Roman"/>
                <w:b/>
              </w:rPr>
              <w:t>Рисование</w:t>
            </w:r>
          </w:p>
          <w:p w:rsidR="00C23CCB" w:rsidRPr="006262EB" w:rsidRDefault="00FF0F29" w:rsidP="00C53891">
            <w:pPr>
              <w:pStyle w:val="ab"/>
              <w:jc w:val="both"/>
              <w:rPr>
                <w:rStyle w:val="afd"/>
                <w:rFonts w:ascii="Times New Roman" w:hAnsi="Times New Roman" w:cs="Times New Roman"/>
                <w:i w:val="0"/>
              </w:rPr>
            </w:pPr>
            <w:r w:rsidRPr="006262EB">
              <w:rPr>
                <w:rStyle w:val="afd"/>
                <w:rFonts w:ascii="Times New Roman" w:hAnsi="Times New Roman" w:cs="Times New Roman"/>
                <w:i w:val="0"/>
              </w:rPr>
              <w:t xml:space="preserve"> Физическое развитие</w:t>
            </w:r>
          </w:p>
          <w:p w:rsidR="00C23CCB" w:rsidRPr="006262EB" w:rsidRDefault="00FF0F29" w:rsidP="00C53891">
            <w:pPr>
              <w:pStyle w:val="ab"/>
              <w:jc w:val="both"/>
              <w:rPr>
                <w:rStyle w:val="afd"/>
                <w:rFonts w:ascii="Times New Roman" w:hAnsi="Times New Roman" w:cs="Times New Roman"/>
                <w:b/>
                <w:i w:val="0"/>
              </w:rPr>
            </w:pPr>
            <w:r w:rsidRPr="006262EB">
              <w:rPr>
                <w:rStyle w:val="afd"/>
                <w:rFonts w:ascii="Times New Roman" w:hAnsi="Times New Roman" w:cs="Times New Roman"/>
                <w:b/>
                <w:i w:val="0"/>
              </w:rPr>
              <w:t>2.</w:t>
            </w:r>
            <w:r w:rsidR="00C23CCB" w:rsidRPr="006262EB">
              <w:rPr>
                <w:rStyle w:val="afd"/>
                <w:rFonts w:ascii="Times New Roman" w:hAnsi="Times New Roman" w:cs="Times New Roman"/>
                <w:b/>
                <w:i w:val="0"/>
              </w:rPr>
              <w:t>физкультурное</w:t>
            </w:r>
          </w:p>
          <w:p w:rsidR="00FF0F29" w:rsidRPr="006262EB" w:rsidRDefault="00FF0F29" w:rsidP="00C53891">
            <w:pPr>
              <w:pStyle w:val="ab"/>
              <w:jc w:val="both"/>
              <w:rPr>
                <w:rStyle w:val="afd"/>
                <w:rFonts w:ascii="Times New Roman" w:hAnsi="Times New Roman" w:cs="Times New Roman"/>
                <w:i w:val="0"/>
                <w:iCs w:val="0"/>
              </w:rPr>
            </w:pPr>
            <w:r w:rsidRPr="006262EB">
              <w:rPr>
                <w:rStyle w:val="afd"/>
                <w:rFonts w:ascii="Times New Roman" w:hAnsi="Times New Roman" w:cs="Times New Roman"/>
                <w:i w:val="0"/>
                <w:iCs w:val="0"/>
              </w:rPr>
              <w:t>Речевое развитие</w:t>
            </w:r>
          </w:p>
          <w:p w:rsidR="00FF0F29" w:rsidRPr="006262EB" w:rsidRDefault="00FF0F29" w:rsidP="00C53891">
            <w:pPr>
              <w:pStyle w:val="ab"/>
              <w:jc w:val="both"/>
              <w:rPr>
                <w:rStyle w:val="afd"/>
                <w:rFonts w:ascii="Times New Roman" w:hAnsi="Times New Roman" w:cs="Times New Roman"/>
                <w:b/>
                <w:i w:val="0"/>
                <w:iCs w:val="0"/>
              </w:rPr>
            </w:pPr>
            <w:r w:rsidRPr="006262EB">
              <w:rPr>
                <w:rStyle w:val="afd"/>
                <w:rFonts w:ascii="Times New Roman" w:hAnsi="Times New Roman" w:cs="Times New Roman"/>
                <w:b/>
                <w:i w:val="0"/>
                <w:iCs w:val="0"/>
              </w:rPr>
              <w:t>3.художественная литература</w:t>
            </w:r>
          </w:p>
          <w:p w:rsidR="00352FA9" w:rsidRPr="006262EB" w:rsidRDefault="00352FA9" w:rsidP="007F15F3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3" w:type="dxa"/>
          </w:tcPr>
          <w:p w:rsidR="00C23CCB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Познавательное развитие</w:t>
            </w:r>
          </w:p>
          <w:p w:rsidR="00FF0F2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1.формирование элементарных математических представлений.</w:t>
            </w:r>
          </w:p>
          <w:p w:rsidR="00FF0F2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 развитие</w:t>
            </w:r>
          </w:p>
          <w:p w:rsidR="00FF0F2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2.музыкальное</w:t>
            </w:r>
          </w:p>
          <w:p w:rsidR="00736D43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 и познавательное развитие</w:t>
            </w:r>
          </w:p>
          <w:p w:rsidR="00736D43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3.конструирование и ручной труд</w:t>
            </w:r>
          </w:p>
          <w:p w:rsidR="00FF0F29" w:rsidRPr="006262EB" w:rsidRDefault="00FF0F29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5" w:type="dxa"/>
          </w:tcPr>
          <w:p w:rsidR="00352FA9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Познавательное развитие</w:t>
            </w:r>
          </w:p>
          <w:p w:rsidR="00C23CCB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1.</w:t>
            </w:r>
            <w:r w:rsidR="00C23CCB" w:rsidRPr="006262EB">
              <w:rPr>
                <w:rFonts w:ascii="Times New Roman" w:hAnsi="Times New Roman" w:cs="Times New Roman"/>
                <w:b/>
              </w:rPr>
              <w:t>Ознакомление с предметным окружением и явлениями общественной жизни(1,3)</w:t>
            </w:r>
          </w:p>
          <w:p w:rsidR="00C23CCB" w:rsidRPr="006262EB" w:rsidRDefault="00C23CCB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Формирование элементарных экологических представлений(2,4)</w:t>
            </w:r>
          </w:p>
          <w:p w:rsidR="00352FA9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  <w:i/>
              </w:rPr>
            </w:pPr>
            <w:r w:rsidRPr="006262EB">
              <w:rPr>
                <w:rFonts w:ascii="Times New Roman" w:hAnsi="Times New Roman" w:cs="Times New Roman"/>
              </w:rPr>
              <w:t>Физическое развитие</w:t>
            </w:r>
          </w:p>
          <w:p w:rsidR="00352FA9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  <w:b/>
              </w:rPr>
              <w:t>2.</w:t>
            </w:r>
            <w:r w:rsidR="00C23CCB" w:rsidRPr="006262EB">
              <w:rPr>
                <w:rFonts w:ascii="Times New Roman" w:hAnsi="Times New Roman" w:cs="Times New Roman"/>
                <w:b/>
              </w:rPr>
              <w:t xml:space="preserve">Физкультурное </w:t>
            </w:r>
          </w:p>
          <w:p w:rsidR="00352FA9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 развитие</w:t>
            </w:r>
          </w:p>
          <w:p w:rsidR="00736D43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3.рисование</w:t>
            </w:r>
          </w:p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3" w:type="dxa"/>
          </w:tcPr>
          <w:p w:rsidR="005A369D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Речевое развитие</w:t>
            </w:r>
          </w:p>
          <w:p w:rsidR="00736D43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1.развитие речи</w:t>
            </w:r>
          </w:p>
          <w:p w:rsidR="00736D43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 развитие</w:t>
            </w:r>
          </w:p>
          <w:p w:rsidR="00736D43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2.музыкальное</w:t>
            </w:r>
          </w:p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23" w:type="dxa"/>
          </w:tcPr>
          <w:p w:rsidR="005A369D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 развитие</w:t>
            </w:r>
          </w:p>
          <w:p w:rsidR="00352FA9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  <w:b/>
              </w:rPr>
              <w:t>1.</w:t>
            </w:r>
            <w:r w:rsidR="00352FA9" w:rsidRPr="006262EB">
              <w:rPr>
                <w:rFonts w:ascii="Times New Roman" w:hAnsi="Times New Roman" w:cs="Times New Roman"/>
                <w:b/>
              </w:rPr>
              <w:t>Лепка</w:t>
            </w:r>
            <w:r w:rsidR="005A369D" w:rsidRPr="006262EB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="005A369D" w:rsidRPr="006262EB"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 w:rsidR="005A369D" w:rsidRPr="006262EB">
              <w:rPr>
                <w:rFonts w:ascii="Times New Roman" w:hAnsi="Times New Roman" w:cs="Times New Roman"/>
                <w:b/>
              </w:rPr>
              <w:t>1,3)</w:t>
            </w:r>
            <w:r w:rsidR="00352FA9" w:rsidRPr="006262EB">
              <w:rPr>
                <w:rFonts w:ascii="Times New Roman" w:hAnsi="Times New Roman" w:cs="Times New Roman"/>
                <w:b/>
              </w:rPr>
              <w:t>/аппликация</w:t>
            </w:r>
            <w:r w:rsidR="005A369D" w:rsidRPr="006262EB">
              <w:rPr>
                <w:rFonts w:ascii="Times New Roman" w:hAnsi="Times New Roman" w:cs="Times New Roman"/>
                <w:b/>
              </w:rPr>
              <w:t>(2,4)</w:t>
            </w:r>
          </w:p>
          <w:p w:rsidR="00352FA9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Физическое развитие</w:t>
            </w:r>
          </w:p>
          <w:p w:rsidR="00352FA9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2.</w:t>
            </w:r>
            <w:r w:rsidR="00352FA9" w:rsidRPr="006262EB">
              <w:rPr>
                <w:rFonts w:ascii="Times New Roman" w:hAnsi="Times New Roman" w:cs="Times New Roman"/>
                <w:b/>
              </w:rPr>
              <w:t>Физкультурное</w:t>
            </w:r>
          </w:p>
          <w:p w:rsidR="005A369D" w:rsidRPr="006262EB" w:rsidRDefault="005A369D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 xml:space="preserve"> на прогулке</w:t>
            </w:r>
          </w:p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</w:tr>
      <w:tr w:rsidR="00352FA9" w:rsidRPr="006262EB" w:rsidTr="007F15F3">
        <w:trPr>
          <w:cantSplit/>
          <w:trHeight w:val="1992"/>
        </w:trPr>
        <w:tc>
          <w:tcPr>
            <w:tcW w:w="626" w:type="dxa"/>
            <w:tcBorders>
              <w:bottom w:val="single" w:sz="4" w:space="0" w:color="auto"/>
            </w:tcBorders>
            <w:textDirection w:val="btLr"/>
          </w:tcPr>
          <w:p w:rsidR="00352FA9" w:rsidRPr="006262EB" w:rsidRDefault="00352FA9" w:rsidP="007F15F3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2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Группа </w:t>
            </w:r>
            <w:proofErr w:type="spellStart"/>
            <w:r w:rsidRPr="006262EB">
              <w:rPr>
                <w:rFonts w:ascii="Times New Roman" w:hAnsi="Times New Roman" w:cs="Times New Roman"/>
                <w:sz w:val="24"/>
                <w:szCs w:val="24"/>
              </w:rPr>
              <w:t>предшкольной</w:t>
            </w:r>
            <w:proofErr w:type="spellEnd"/>
            <w:r w:rsidRPr="006262EB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</w:t>
            </w:r>
          </w:p>
        </w:tc>
        <w:tc>
          <w:tcPr>
            <w:tcW w:w="2264" w:type="dxa"/>
            <w:tcBorders>
              <w:bottom w:val="single" w:sz="4" w:space="0" w:color="auto"/>
            </w:tcBorders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  <w:p w:rsidR="00352FA9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 развитие</w:t>
            </w:r>
            <w:r w:rsidR="00352FA9" w:rsidRPr="006262EB">
              <w:rPr>
                <w:rFonts w:ascii="Times New Roman" w:hAnsi="Times New Roman" w:cs="Times New Roman"/>
              </w:rPr>
              <w:t xml:space="preserve"> </w:t>
            </w:r>
          </w:p>
          <w:p w:rsidR="005A369D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1.</w:t>
            </w:r>
            <w:r w:rsidR="005A369D" w:rsidRPr="006262EB">
              <w:rPr>
                <w:rFonts w:ascii="Times New Roman" w:hAnsi="Times New Roman" w:cs="Times New Roman"/>
                <w:b/>
              </w:rPr>
              <w:t>Рисование</w:t>
            </w:r>
          </w:p>
          <w:p w:rsidR="00736D43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Физическое развитие</w:t>
            </w:r>
          </w:p>
          <w:p w:rsidR="005A369D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2.</w:t>
            </w:r>
            <w:r w:rsidR="005A369D" w:rsidRPr="006262EB">
              <w:rPr>
                <w:rFonts w:ascii="Times New Roman" w:hAnsi="Times New Roman" w:cs="Times New Roman"/>
                <w:b/>
              </w:rPr>
              <w:t>Физкультурное</w:t>
            </w:r>
          </w:p>
          <w:p w:rsidR="00736D43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Речевое развитие</w:t>
            </w:r>
          </w:p>
          <w:p w:rsidR="00736D43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3.художественная литература</w:t>
            </w:r>
          </w:p>
          <w:p w:rsidR="005A369D" w:rsidRPr="006262EB" w:rsidRDefault="005A369D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</w:p>
          <w:p w:rsidR="005A369D" w:rsidRPr="006262EB" w:rsidRDefault="005A369D" w:rsidP="00C53891">
            <w:pPr>
              <w:pStyle w:val="ab"/>
              <w:jc w:val="both"/>
              <w:rPr>
                <w:rFonts w:ascii="Times New Roman" w:hAnsi="Times New Roman" w:cs="Times New Roman"/>
                <w:i/>
              </w:rPr>
            </w:pPr>
          </w:p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</w:p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83" w:type="dxa"/>
            <w:tcBorders>
              <w:bottom w:val="single" w:sz="4" w:space="0" w:color="auto"/>
            </w:tcBorders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  <w:p w:rsidR="00352FA9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Познавательное развитие</w:t>
            </w:r>
          </w:p>
          <w:p w:rsidR="00352FA9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1.</w:t>
            </w:r>
            <w:r w:rsidR="005A369D" w:rsidRPr="006262EB">
              <w:rPr>
                <w:rFonts w:ascii="Times New Roman" w:hAnsi="Times New Roman" w:cs="Times New Roman"/>
                <w:b/>
              </w:rPr>
              <w:t>Формирование элементарных математических представлений</w:t>
            </w:r>
          </w:p>
          <w:p w:rsidR="00736D43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 развитие</w:t>
            </w:r>
          </w:p>
          <w:p w:rsidR="00736D43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2.музыкальное</w:t>
            </w:r>
          </w:p>
          <w:p w:rsidR="00736D43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 и познавательное развитие</w:t>
            </w:r>
          </w:p>
          <w:p w:rsidR="00736D43" w:rsidRPr="006262EB" w:rsidRDefault="00736D43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3.</w:t>
            </w:r>
            <w:r w:rsidR="00D06CC1" w:rsidRPr="006262EB">
              <w:rPr>
                <w:rFonts w:ascii="Times New Roman" w:hAnsi="Times New Roman" w:cs="Times New Roman"/>
                <w:b/>
              </w:rPr>
              <w:t>конструирование и ручной труд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  <w:p w:rsidR="00352FA9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Познавательное развитие</w:t>
            </w:r>
          </w:p>
          <w:p w:rsidR="005A369D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1.</w:t>
            </w:r>
            <w:r w:rsidR="005A369D" w:rsidRPr="006262EB">
              <w:rPr>
                <w:rFonts w:ascii="Times New Roman" w:hAnsi="Times New Roman" w:cs="Times New Roman"/>
                <w:b/>
              </w:rPr>
              <w:t>Ознакомление с предметным окружением и явлениями общественной жизни(1,3)</w:t>
            </w:r>
          </w:p>
          <w:p w:rsidR="005A369D" w:rsidRPr="006262EB" w:rsidRDefault="005A369D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Формирование элементарных экологических представлений(2,4)</w:t>
            </w:r>
          </w:p>
          <w:p w:rsidR="005A369D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 xml:space="preserve"> Физическое развитие</w:t>
            </w:r>
          </w:p>
          <w:p w:rsidR="00D7533D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2.</w:t>
            </w:r>
            <w:r w:rsidR="00D7533D" w:rsidRPr="006262EB">
              <w:rPr>
                <w:rFonts w:ascii="Times New Roman" w:hAnsi="Times New Roman" w:cs="Times New Roman"/>
                <w:b/>
              </w:rPr>
              <w:t>Физкультурное</w:t>
            </w:r>
          </w:p>
          <w:p w:rsidR="00D7533D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 развитие</w:t>
            </w:r>
          </w:p>
          <w:p w:rsidR="00D7533D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  <w:b/>
              </w:rPr>
              <w:t>3. рисование</w:t>
            </w:r>
          </w:p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23" w:type="dxa"/>
            <w:tcBorders>
              <w:bottom w:val="single" w:sz="4" w:space="0" w:color="auto"/>
            </w:tcBorders>
          </w:tcPr>
          <w:p w:rsidR="00352FA9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Речевое развитие</w:t>
            </w:r>
          </w:p>
          <w:p w:rsidR="00D06CC1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1.развитие речи и подготовка к обучению грамоте</w:t>
            </w:r>
          </w:p>
          <w:p w:rsidR="00D06CC1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 развитие</w:t>
            </w:r>
          </w:p>
          <w:p w:rsidR="00D06CC1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2.музыкальное</w:t>
            </w:r>
          </w:p>
          <w:p w:rsidR="00D06CC1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Познавательное развитие</w:t>
            </w:r>
          </w:p>
          <w:p w:rsidR="00D06CC1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3. формирование элементарных математических представлений</w:t>
            </w:r>
          </w:p>
        </w:tc>
        <w:tc>
          <w:tcPr>
            <w:tcW w:w="1923" w:type="dxa"/>
            <w:tcBorders>
              <w:bottom w:val="single" w:sz="4" w:space="0" w:color="auto"/>
            </w:tcBorders>
          </w:tcPr>
          <w:p w:rsidR="00352FA9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Художественно- эстетическое развитие</w:t>
            </w:r>
          </w:p>
          <w:p w:rsidR="00352FA9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  <w:b/>
              </w:rPr>
              <w:t>1. лепка</w:t>
            </w:r>
            <w:proofErr w:type="gramStart"/>
            <w:r w:rsidRPr="006262EB"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 w:rsidRPr="006262EB">
              <w:rPr>
                <w:rFonts w:ascii="Times New Roman" w:hAnsi="Times New Roman" w:cs="Times New Roman"/>
                <w:b/>
              </w:rPr>
              <w:t>1,3)</w:t>
            </w:r>
          </w:p>
          <w:p w:rsidR="00352FA9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6262EB">
              <w:rPr>
                <w:rFonts w:ascii="Times New Roman" w:hAnsi="Times New Roman" w:cs="Times New Roman"/>
                <w:b/>
              </w:rPr>
              <w:t>Аппликация</w:t>
            </w:r>
            <w:proofErr w:type="gramStart"/>
            <w:r w:rsidRPr="006262EB"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 w:rsidRPr="006262EB">
              <w:rPr>
                <w:rFonts w:ascii="Times New Roman" w:hAnsi="Times New Roman" w:cs="Times New Roman"/>
                <w:b/>
              </w:rPr>
              <w:t>2,4)</w:t>
            </w:r>
          </w:p>
          <w:p w:rsidR="00D06CC1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</w:rPr>
              <w:t>Физическое развитие</w:t>
            </w:r>
          </w:p>
          <w:p w:rsidR="00D06CC1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6262EB">
              <w:rPr>
                <w:rFonts w:ascii="Times New Roman" w:hAnsi="Times New Roman" w:cs="Times New Roman"/>
                <w:b/>
              </w:rPr>
              <w:t>2.</w:t>
            </w:r>
            <w:r w:rsidR="00352FA9" w:rsidRPr="006262EB">
              <w:rPr>
                <w:rFonts w:ascii="Times New Roman" w:hAnsi="Times New Roman" w:cs="Times New Roman"/>
                <w:b/>
              </w:rPr>
              <w:t>Физкультурное</w:t>
            </w:r>
          </w:p>
          <w:p w:rsidR="00352FA9" w:rsidRPr="006262EB" w:rsidRDefault="00D06CC1" w:rsidP="00C53891">
            <w:pPr>
              <w:pStyle w:val="ab"/>
              <w:jc w:val="both"/>
              <w:rPr>
                <w:rFonts w:ascii="Times New Roman" w:hAnsi="Times New Roman" w:cs="Times New Roman"/>
                <w:b/>
              </w:rPr>
            </w:pPr>
            <w:r w:rsidRPr="006262EB">
              <w:rPr>
                <w:rFonts w:ascii="Times New Roman" w:hAnsi="Times New Roman" w:cs="Times New Roman"/>
              </w:rPr>
              <w:t>На прогулке</w:t>
            </w:r>
          </w:p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</w:tr>
      <w:tr w:rsidR="00352FA9" w:rsidRPr="006262EB" w:rsidTr="00214733">
        <w:trPr>
          <w:trHeight w:val="761"/>
        </w:trPr>
        <w:tc>
          <w:tcPr>
            <w:tcW w:w="626" w:type="dxa"/>
            <w:tcBorders>
              <w:top w:val="single" w:sz="4" w:space="0" w:color="auto"/>
            </w:tcBorders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4" w:type="dxa"/>
            <w:tcBorders>
              <w:top w:val="single" w:sz="4" w:space="0" w:color="auto"/>
            </w:tcBorders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83" w:type="dxa"/>
            <w:tcBorders>
              <w:top w:val="single" w:sz="4" w:space="0" w:color="auto"/>
            </w:tcBorders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Borders>
              <w:top w:val="single" w:sz="4" w:space="0" w:color="auto"/>
            </w:tcBorders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23" w:type="dxa"/>
            <w:tcBorders>
              <w:top w:val="single" w:sz="4" w:space="0" w:color="auto"/>
            </w:tcBorders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23" w:type="dxa"/>
            <w:tcBorders>
              <w:top w:val="single" w:sz="4" w:space="0" w:color="auto"/>
            </w:tcBorders>
          </w:tcPr>
          <w:p w:rsidR="00352FA9" w:rsidRPr="006262EB" w:rsidRDefault="00352FA9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91E32" w:rsidRPr="006262EB" w:rsidRDefault="00191E32" w:rsidP="00C5389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B2FBE" w:rsidRPr="006262EB" w:rsidRDefault="009B1639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2EB">
        <w:rPr>
          <w:rFonts w:ascii="Times New Roman" w:hAnsi="Times New Roman" w:cs="Times New Roman"/>
          <w:b/>
          <w:sz w:val="24"/>
          <w:szCs w:val="24"/>
        </w:rPr>
        <w:t>3.3.</w:t>
      </w:r>
      <w:r w:rsidR="00CB2FBE" w:rsidRPr="006262EB">
        <w:rPr>
          <w:rFonts w:ascii="Times New Roman" w:hAnsi="Times New Roman" w:cs="Times New Roman"/>
          <w:b/>
          <w:sz w:val="24"/>
          <w:szCs w:val="24"/>
        </w:rPr>
        <w:t xml:space="preserve"> Взаимодействие взрослых с детьми</w:t>
      </w:r>
    </w:p>
    <w:p w:rsidR="007F15F3" w:rsidRPr="00C62F68" w:rsidRDefault="007F15F3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2FBE" w:rsidRPr="00C62F68" w:rsidRDefault="00CB2FBE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Взаимодействие взрослых с детьми является важнейшим фактором развития ребенка и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пронизывает все направления образовательной деятельности.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С помощью взрослого и в самостоятельной деятельности ребенок учится познавать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 xml:space="preserve">окружающий мир, играть, рисовать, общаться с окружающими. </w:t>
      </w:r>
      <w:proofErr w:type="gramStart"/>
      <w:r w:rsidRPr="00C62F68">
        <w:rPr>
          <w:rFonts w:ascii="Times New Roman" w:hAnsi="Times New Roman" w:cs="Times New Roman"/>
          <w:sz w:val="24"/>
          <w:szCs w:val="24"/>
        </w:rPr>
        <w:t>Процесс приобщения к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культурным образцам человеческой деятельности (культуре жизни, познанию мира, речи,</w:t>
      </w:r>
      <w:proofErr w:type="gramEnd"/>
    </w:p>
    <w:p w:rsidR="00CB2FBE" w:rsidRPr="00C62F68" w:rsidRDefault="00CB2FBE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 xml:space="preserve">коммуникации, и прочим), приобретения культурных умений при взаимодействии </w:t>
      </w:r>
      <w:r w:rsidR="007F15F3" w:rsidRPr="00C62F68">
        <w:rPr>
          <w:rFonts w:ascii="Times New Roman" w:hAnsi="Times New Roman" w:cs="Times New Roman"/>
          <w:sz w:val="24"/>
          <w:szCs w:val="24"/>
        </w:rPr>
        <w:t xml:space="preserve">деятельности в предметной </w:t>
      </w:r>
      <w:r w:rsidRPr="00C62F68">
        <w:rPr>
          <w:rFonts w:ascii="Times New Roman" w:hAnsi="Times New Roman" w:cs="Times New Roman"/>
          <w:sz w:val="24"/>
          <w:szCs w:val="24"/>
        </w:rPr>
        <w:t>с</w:t>
      </w:r>
      <w:r w:rsidR="007F15F3">
        <w:rPr>
          <w:rFonts w:ascii="Times New Roman" w:hAnsi="Times New Roman" w:cs="Times New Roman"/>
          <w:sz w:val="24"/>
          <w:szCs w:val="24"/>
        </w:rPr>
        <w:t xml:space="preserve"> в</w:t>
      </w:r>
      <w:r w:rsidRPr="00C62F68">
        <w:rPr>
          <w:rFonts w:ascii="Times New Roman" w:hAnsi="Times New Roman" w:cs="Times New Roman"/>
          <w:sz w:val="24"/>
          <w:szCs w:val="24"/>
        </w:rPr>
        <w:t>зрослыми и в самостоятельной среде называется процессом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о</w:t>
      </w:r>
      <w:r w:rsidR="007F15F3">
        <w:rPr>
          <w:rFonts w:ascii="Times New Roman" w:hAnsi="Times New Roman" w:cs="Times New Roman"/>
          <w:sz w:val="24"/>
          <w:szCs w:val="24"/>
        </w:rPr>
        <w:t>владения культурными практиками.</w:t>
      </w:r>
    </w:p>
    <w:p w:rsidR="00CB2FBE" w:rsidRPr="00C62F68" w:rsidRDefault="00CB2FBE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Процесс приобретения общих культурных умений во всей его полноте возможен только в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том случае, если взрослый выступает в этом процессе в роли партнера, а не руководителя,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поддерживая и развивая мотивацию ребенка. Партнерские отношения взрослого и ребенка в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Организации и в семье являются разумной альтернативой двум диаметрально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противоположным подходам: прямому обучению и образованию, основанному на идеях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«свободного воспитания». Основной функциональной характеристикой партнерских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отношений является равноправное относительно ребенка включение взрослого в процесс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деятельности. Взрослый участвует в реализации поставленной цели наравне с детьми, как более</w:t>
      </w:r>
      <w:r w:rsidR="00931F3E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опытный и компетентный партнер.</w:t>
      </w:r>
    </w:p>
    <w:p w:rsidR="00CB2FBE" w:rsidRPr="00C62F68" w:rsidRDefault="00CB2FBE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Для личностно-порождающего взаимодействия характерно принятие ребенка таким,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какой он есть, и вера в его способности. Взрослый не подгоняет ребенка под какой-то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определенный «стандарт», а строит общение с ним с ориентацией на достоинства и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индивидуальные особенности ребенка, его характер, привычки, интересы, предпочтения. Он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сопереживает ребенку в радости и огорчениях, оказывает поддержку при затруднениях,</w:t>
      </w:r>
      <w:r w:rsidR="007F15F3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участвует в его играх и занятиях. Взрослый старается избегать запретов и наказаний.</w:t>
      </w:r>
    </w:p>
    <w:p w:rsidR="00CB2FBE" w:rsidRPr="00C62F68" w:rsidRDefault="00CB2FBE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62F68">
        <w:rPr>
          <w:rFonts w:ascii="Times New Roman" w:hAnsi="Times New Roman" w:cs="Times New Roman"/>
          <w:sz w:val="24"/>
          <w:szCs w:val="24"/>
        </w:rPr>
        <w:t>Личностно-порождающее взаимодействие способствует формированию у ребенка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различных позитивных качеств. Ребенок учится уважать себя и других, так как отношение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ребенка к себе и другим людям всегда отражает характер отношения к нему окружающих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взрослых. Он приобретает чувство уверенности в себе, не боится ошибок. Когда взрослые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предоставляют ребенку самостоятельность, оказывают поддержку, вселяют веру в его силы, он</w:t>
      </w:r>
      <w:r w:rsidR="00931F3E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не пасует перед трудностями, настойчиво ищет пути их преодоления.</w:t>
      </w:r>
    </w:p>
    <w:p w:rsidR="00CB2FBE" w:rsidRPr="00C62F68" w:rsidRDefault="00CB2FBE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Ребенок не боится быть самим собой, быть искренним. Когда взрослые поддерживают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индивидуальность ребенка, принимают его таким, каков он есть, избегают неоправданных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ограничений и наказаний, ребенок не боится быть самим собой, признавать свои ошибки.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Взаимное доверие между взрослыми и детьми способствует истинному принятию ребенком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моральных норм.</w:t>
      </w:r>
    </w:p>
    <w:p w:rsidR="00CB2FBE" w:rsidRPr="00C62F68" w:rsidRDefault="00CB2FBE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lastRenderedPageBreak/>
        <w:t>Ребенок учится брать на себя ответственность за свои решения и поступки. Ведь взрослый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везде, где это возможно, предоставляет ребенку право выбора того или действия. Признание за</w:t>
      </w:r>
      <w:r w:rsidR="00931F3E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ребенком права иметь свое мнение, выбирать занятия по душе, партнеров по игре способствует</w:t>
      </w:r>
      <w:r w:rsidR="00931F3E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формированию у него личностной зрелости и, как следствие, чувства ответственности за свой</w:t>
      </w:r>
      <w:r w:rsidR="00931F3E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выбор.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Ребенок приучается думать самостоятельно, поскольку взрослые не навязывают ему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 xml:space="preserve">своего решения, а способствуют тому, чтобы он принял </w:t>
      </w:r>
      <w:proofErr w:type="gramStart"/>
      <w:r w:rsidRPr="00C62F68">
        <w:rPr>
          <w:rFonts w:ascii="Times New Roman" w:hAnsi="Times New Roman" w:cs="Times New Roman"/>
          <w:sz w:val="24"/>
          <w:szCs w:val="24"/>
        </w:rPr>
        <w:t>собственное</w:t>
      </w:r>
      <w:proofErr w:type="gramEnd"/>
      <w:r w:rsidRPr="00C62F68">
        <w:rPr>
          <w:rFonts w:ascii="Times New Roman" w:hAnsi="Times New Roman" w:cs="Times New Roman"/>
          <w:sz w:val="24"/>
          <w:szCs w:val="24"/>
        </w:rPr>
        <w:t>.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Ребенок учится адекватно выражать свои чувства. Помогая ребенку осознать свои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переживания, выразить их словами, взрослые содействуют формированию у него умения</w:t>
      </w:r>
    </w:p>
    <w:p w:rsidR="00CB2FBE" w:rsidRPr="00C62F68" w:rsidRDefault="00CB2FBE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проявлять чувства социально приемлемыми способами.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Ребенок учится понимать других и сочувствовать им, потому что получает этот опыт из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общения с взрослыми и переносит его на других людей.</w:t>
      </w:r>
    </w:p>
    <w:p w:rsidR="006C4211" w:rsidRDefault="006C4211" w:rsidP="00C53891">
      <w:pPr>
        <w:pStyle w:val="ab"/>
        <w:jc w:val="both"/>
        <w:rPr>
          <w:rFonts w:ascii="Times New Roman" w:eastAsia="Times New Roman" w:hAnsi="Times New Roman" w:cs="Times New Roman"/>
          <w:b/>
          <w:color w:val="373737"/>
          <w:sz w:val="24"/>
          <w:szCs w:val="24"/>
        </w:rPr>
      </w:pPr>
    </w:p>
    <w:p w:rsidR="008D4692" w:rsidRDefault="009B1639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73737"/>
          <w:sz w:val="24"/>
          <w:szCs w:val="24"/>
        </w:rPr>
        <w:t>3.4.</w:t>
      </w:r>
      <w:r w:rsidR="008D4692" w:rsidRPr="0023775C">
        <w:rPr>
          <w:rFonts w:ascii="Times New Roman" w:eastAsia="Times New Roman" w:hAnsi="Times New Roman" w:cs="Times New Roman"/>
          <w:b/>
          <w:color w:val="373737"/>
          <w:sz w:val="24"/>
          <w:szCs w:val="24"/>
        </w:rPr>
        <w:t xml:space="preserve"> </w:t>
      </w:r>
      <w:r w:rsidR="008D4692" w:rsidRPr="0023775C">
        <w:rPr>
          <w:rFonts w:ascii="Times New Roman" w:eastAsia="Times New Roman" w:hAnsi="Times New Roman" w:cs="Times New Roman"/>
          <w:b/>
          <w:sz w:val="24"/>
          <w:szCs w:val="24"/>
        </w:rPr>
        <w:t>Взаимодействие с семьями воспитанников</w:t>
      </w:r>
      <w:r w:rsidR="00474F8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74F86" w:rsidRDefault="00474F86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CFC" w:rsidRDefault="00CE5CFC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Ведущие ц</w:t>
      </w:r>
      <w:r w:rsidR="00474F86">
        <w:rPr>
          <w:rFonts w:ascii="Times New Roman" w:hAnsi="Times New Roman" w:cs="Times New Roman"/>
          <w:sz w:val="24"/>
          <w:szCs w:val="24"/>
        </w:rPr>
        <w:t xml:space="preserve">ели взаимодействия </w:t>
      </w:r>
      <w:r w:rsidRPr="0023775C">
        <w:rPr>
          <w:rFonts w:ascii="Times New Roman" w:hAnsi="Times New Roman" w:cs="Times New Roman"/>
          <w:sz w:val="24"/>
          <w:szCs w:val="24"/>
        </w:rPr>
        <w:t xml:space="preserve"> с </w:t>
      </w:r>
      <w:r w:rsidR="00474F86">
        <w:rPr>
          <w:rFonts w:ascii="Times New Roman" w:hAnsi="Times New Roman" w:cs="Times New Roman"/>
          <w:sz w:val="24"/>
          <w:szCs w:val="24"/>
        </w:rPr>
        <w:t>семьей — создание</w:t>
      </w:r>
      <w:r w:rsidRPr="0023775C">
        <w:rPr>
          <w:rFonts w:ascii="Times New Roman" w:hAnsi="Times New Roman" w:cs="Times New Roman"/>
          <w:sz w:val="24"/>
          <w:szCs w:val="24"/>
        </w:rPr>
        <w:t xml:space="preserve">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474F86" w:rsidRPr="0023775C" w:rsidRDefault="00474F86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CE5CFC" w:rsidRPr="0023775C" w:rsidRDefault="00CE5CFC" w:rsidP="00C53891">
      <w:pPr>
        <w:pStyle w:val="ab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775C">
        <w:rPr>
          <w:rFonts w:ascii="Times New Roman" w:hAnsi="Times New Roman" w:cs="Times New Roman"/>
          <w:b/>
          <w:bCs/>
          <w:sz w:val="24"/>
          <w:szCs w:val="24"/>
        </w:rPr>
        <w:t>Основные формы взаимодействия с семьей:</w:t>
      </w:r>
    </w:p>
    <w:p w:rsidR="00CE5CFC" w:rsidRPr="0023775C" w:rsidRDefault="00CE5CFC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b/>
          <w:bCs/>
          <w:sz w:val="24"/>
          <w:szCs w:val="24"/>
        </w:rPr>
        <w:t xml:space="preserve">Знакомство с семьей: </w:t>
      </w:r>
      <w:r w:rsidRPr="0023775C">
        <w:rPr>
          <w:rFonts w:ascii="Times New Roman" w:hAnsi="Times New Roman" w:cs="Times New Roman"/>
          <w:sz w:val="24"/>
          <w:szCs w:val="24"/>
        </w:rPr>
        <w:t>встречи-знакомства, посещение семей, анкетирование семей.</w:t>
      </w:r>
    </w:p>
    <w:p w:rsidR="00CE5CFC" w:rsidRPr="0023775C" w:rsidRDefault="00CE5CFC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b/>
          <w:bCs/>
          <w:sz w:val="24"/>
          <w:szCs w:val="24"/>
        </w:rPr>
        <w:t xml:space="preserve">Информирование родителей о ходе образовательного процесса: </w:t>
      </w:r>
      <w:r w:rsidRPr="0023775C">
        <w:rPr>
          <w:rFonts w:ascii="Times New Roman" w:hAnsi="Times New Roman" w:cs="Times New Roman"/>
          <w:sz w:val="24"/>
          <w:szCs w:val="24"/>
        </w:rPr>
        <w:t>дни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23775C">
        <w:rPr>
          <w:rFonts w:ascii="Times New Roman" w:hAnsi="Times New Roman" w:cs="Times New Roman"/>
          <w:sz w:val="24"/>
          <w:szCs w:val="24"/>
        </w:rPr>
        <w:t xml:space="preserve">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 и праздники, создание памяток, </w:t>
      </w:r>
      <w:proofErr w:type="spellStart"/>
      <w:proofErr w:type="gramStart"/>
      <w:r w:rsidRPr="0023775C">
        <w:rPr>
          <w:rFonts w:ascii="Times New Roman" w:hAnsi="Times New Roman" w:cs="Times New Roman"/>
          <w:sz w:val="24"/>
          <w:szCs w:val="24"/>
        </w:rPr>
        <w:t>интернет-журналов</w:t>
      </w:r>
      <w:proofErr w:type="spellEnd"/>
      <w:proofErr w:type="gramEnd"/>
      <w:r w:rsidRPr="0023775C">
        <w:rPr>
          <w:rFonts w:ascii="Times New Roman" w:hAnsi="Times New Roman" w:cs="Times New Roman"/>
          <w:sz w:val="24"/>
          <w:szCs w:val="24"/>
        </w:rPr>
        <w:t>, переписка по электронной почте.</w:t>
      </w:r>
    </w:p>
    <w:p w:rsidR="00CE5CFC" w:rsidRPr="0023775C" w:rsidRDefault="00CE5CFC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775C">
        <w:rPr>
          <w:rFonts w:ascii="Times New Roman" w:hAnsi="Times New Roman" w:cs="Times New Roman"/>
          <w:b/>
          <w:bCs/>
          <w:sz w:val="24"/>
          <w:szCs w:val="24"/>
        </w:rPr>
        <w:t xml:space="preserve">Образование родителей: </w:t>
      </w:r>
      <w:r w:rsidRPr="0023775C">
        <w:rPr>
          <w:rFonts w:ascii="Times New Roman" w:hAnsi="Times New Roman" w:cs="Times New Roman"/>
          <w:sz w:val="24"/>
          <w:szCs w:val="24"/>
        </w:rPr>
        <w:t>организация «материнской/отцовской школы», «школы для родителей» (лекции, семинары, семинары-практикумы), проведение мастер-классов, тренингов, создание библиотеки.</w:t>
      </w:r>
      <w:proofErr w:type="gramEnd"/>
    </w:p>
    <w:p w:rsidR="00CE5CFC" w:rsidRPr="0023775C" w:rsidRDefault="00CE5CFC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775C">
        <w:rPr>
          <w:rFonts w:ascii="Times New Roman" w:hAnsi="Times New Roman" w:cs="Times New Roman"/>
          <w:b/>
          <w:bCs/>
          <w:sz w:val="24"/>
          <w:szCs w:val="24"/>
        </w:rPr>
        <w:t xml:space="preserve">Совместная деятельность: </w:t>
      </w:r>
      <w:r w:rsidRPr="0023775C">
        <w:rPr>
          <w:rFonts w:ascii="Times New Roman" w:hAnsi="Times New Roman" w:cs="Times New Roman"/>
          <w:sz w:val="24"/>
          <w:szCs w:val="24"/>
        </w:rPr>
        <w:t>привлечение родителей к орга</w:t>
      </w:r>
      <w:r w:rsidR="00474F86">
        <w:rPr>
          <w:rFonts w:ascii="Times New Roman" w:hAnsi="Times New Roman" w:cs="Times New Roman"/>
          <w:sz w:val="24"/>
          <w:szCs w:val="24"/>
        </w:rPr>
        <w:t>низации</w:t>
      </w:r>
      <w:r w:rsidRPr="0023775C">
        <w:rPr>
          <w:rFonts w:ascii="Times New Roman" w:hAnsi="Times New Roman" w:cs="Times New Roman"/>
          <w:sz w:val="24"/>
          <w:szCs w:val="24"/>
        </w:rPr>
        <w:t xml:space="preserve"> конкурсов, концертов семейного воскресного абонемента, маршрутов выходного дня (в музей, библиотеку и пр.), семейных объединений (клуб, студия, секция), семейных праздников, прогулок, экскурсий, семейного театра, к участию в детской исследовательской и проектной деятельности.</w:t>
      </w:r>
      <w:proofErr w:type="gramEnd"/>
    </w:p>
    <w:p w:rsidR="00CE5CFC" w:rsidRPr="0023775C" w:rsidRDefault="00CE5CFC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471" w:type="dxa"/>
        <w:tblInd w:w="-70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20"/>
        <w:gridCol w:w="2536"/>
        <w:gridCol w:w="8415"/>
      </w:tblGrid>
      <w:tr w:rsidR="00CE5CFC" w:rsidRPr="00474F86" w:rsidTr="004330FA">
        <w:trPr>
          <w:trHeight w:val="609"/>
        </w:trPr>
        <w:tc>
          <w:tcPr>
            <w:tcW w:w="520" w:type="dxa"/>
            <w:shd w:val="clear" w:color="auto" w:fill="auto"/>
          </w:tcPr>
          <w:p w:rsidR="00CE5CFC" w:rsidRPr="00474F86" w:rsidRDefault="00CE5CFC" w:rsidP="00474F86">
            <w:pPr>
              <w:pStyle w:val="afe"/>
              <w:snapToGrid w:val="0"/>
              <w:rPr>
                <w:rFonts w:cs="Times New Roman"/>
                <w:b/>
                <w:bCs/>
              </w:rPr>
            </w:pPr>
          </w:p>
        </w:tc>
        <w:tc>
          <w:tcPr>
            <w:tcW w:w="2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E5CFC" w:rsidRPr="00474F86" w:rsidRDefault="00CE5CFC" w:rsidP="00474F86">
            <w:pPr>
              <w:pStyle w:val="afe"/>
              <w:snapToGrid w:val="0"/>
              <w:rPr>
                <w:rFonts w:cs="Times New Roman"/>
                <w:b/>
                <w:bCs/>
              </w:rPr>
            </w:pPr>
            <w:r w:rsidRPr="00474F86">
              <w:rPr>
                <w:rFonts w:cs="Times New Roman"/>
                <w:b/>
                <w:bCs/>
              </w:rPr>
              <w:t>Направления деятельности</w:t>
            </w:r>
          </w:p>
        </w:tc>
        <w:tc>
          <w:tcPr>
            <w:tcW w:w="8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E5CFC" w:rsidRPr="00474F86" w:rsidRDefault="00CE5CFC" w:rsidP="00474F86">
            <w:pPr>
              <w:snapToGrid w:val="0"/>
              <w:spacing w:line="360" w:lineRule="auto"/>
              <w:ind w:firstLine="4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F8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</w:tr>
      <w:tr w:rsidR="00CE5CFC" w:rsidRPr="00474F86" w:rsidTr="004330FA">
        <w:trPr>
          <w:trHeight w:val="1026"/>
        </w:trPr>
        <w:tc>
          <w:tcPr>
            <w:tcW w:w="520" w:type="dxa"/>
            <w:shd w:val="clear" w:color="auto" w:fill="auto"/>
          </w:tcPr>
          <w:p w:rsidR="00CE5CFC" w:rsidRPr="00474F86" w:rsidRDefault="00CE5CFC" w:rsidP="00474F8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E5CFC" w:rsidRPr="00474F86" w:rsidRDefault="00CE5CFC" w:rsidP="00474F86">
            <w:pPr>
              <w:snapToGrid w:val="0"/>
              <w:spacing w:line="360" w:lineRule="auto"/>
              <w:ind w:firstLine="47"/>
              <w:rPr>
                <w:rFonts w:ascii="Times New Roman" w:hAnsi="Times New Roman" w:cs="Times New Roman"/>
                <w:sz w:val="24"/>
                <w:szCs w:val="24"/>
              </w:rPr>
            </w:pPr>
            <w:r w:rsidRPr="00474F86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</w:p>
        </w:tc>
        <w:tc>
          <w:tcPr>
            <w:tcW w:w="8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E5CFC" w:rsidRPr="00474F86" w:rsidRDefault="00CE5CFC" w:rsidP="00474F86">
            <w:pPr>
              <w:pStyle w:val="afe"/>
              <w:snapToGrid w:val="0"/>
              <w:rPr>
                <w:rFonts w:cs="Times New Roman"/>
              </w:rPr>
            </w:pPr>
            <w:r w:rsidRPr="00474F86">
              <w:rPr>
                <w:rFonts w:cs="Times New Roman"/>
              </w:rPr>
              <w:t xml:space="preserve">Индивидуальная работа с родителями по вопросам воспитания и обучения. </w:t>
            </w:r>
          </w:p>
          <w:p w:rsidR="00CE5CFC" w:rsidRPr="00474F86" w:rsidRDefault="00CE5CFC" w:rsidP="00474F86">
            <w:pPr>
              <w:pStyle w:val="afe"/>
              <w:rPr>
                <w:rFonts w:cs="Times New Roman"/>
              </w:rPr>
            </w:pPr>
            <w:r w:rsidRPr="00474F86">
              <w:rPr>
                <w:rFonts w:cs="Times New Roman"/>
              </w:rPr>
              <w:t xml:space="preserve">Выработка совместных требований к ребенку. Проведение родительских собраний по вопросам успеваемости и помощи ребенку в обучении. </w:t>
            </w:r>
          </w:p>
          <w:p w:rsidR="00CE5CFC" w:rsidRPr="00474F86" w:rsidRDefault="00CE5CFC" w:rsidP="00474F86">
            <w:pPr>
              <w:pStyle w:val="afe"/>
              <w:rPr>
                <w:rFonts w:cs="Times New Roman"/>
              </w:rPr>
            </w:pPr>
            <w:r w:rsidRPr="00474F86">
              <w:rPr>
                <w:rFonts w:cs="Times New Roman"/>
              </w:rPr>
              <w:t>Организация консультаций для родителей воспитателями и специалистами.</w:t>
            </w:r>
          </w:p>
        </w:tc>
      </w:tr>
      <w:tr w:rsidR="00CE5CFC" w:rsidRPr="00474F86" w:rsidTr="00474F86">
        <w:trPr>
          <w:trHeight w:val="796"/>
        </w:trPr>
        <w:tc>
          <w:tcPr>
            <w:tcW w:w="520" w:type="dxa"/>
            <w:shd w:val="clear" w:color="auto" w:fill="auto"/>
          </w:tcPr>
          <w:p w:rsidR="00CE5CFC" w:rsidRPr="00474F86" w:rsidRDefault="00CE5CFC" w:rsidP="00474F86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E5CFC" w:rsidRPr="00474F86" w:rsidRDefault="00CE5CFC" w:rsidP="00474F86">
            <w:pPr>
              <w:snapToGrid w:val="0"/>
              <w:spacing w:after="0" w:line="360" w:lineRule="auto"/>
              <w:ind w:firstLine="47"/>
              <w:rPr>
                <w:rFonts w:ascii="Times New Roman" w:hAnsi="Times New Roman" w:cs="Times New Roman"/>
                <w:sz w:val="24"/>
                <w:szCs w:val="24"/>
              </w:rPr>
            </w:pPr>
            <w:r w:rsidRPr="00474F86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</w:p>
          <w:p w:rsidR="00CE5CFC" w:rsidRPr="00474F86" w:rsidRDefault="00CE5CFC" w:rsidP="00474F86">
            <w:pPr>
              <w:snapToGrid w:val="0"/>
              <w:spacing w:after="0" w:line="360" w:lineRule="auto"/>
              <w:ind w:firstLine="47"/>
              <w:rPr>
                <w:rFonts w:ascii="Times New Roman" w:hAnsi="Times New Roman" w:cs="Times New Roman"/>
                <w:sz w:val="24"/>
                <w:szCs w:val="24"/>
              </w:rPr>
            </w:pPr>
            <w:r w:rsidRPr="00474F86">
              <w:rPr>
                <w:rFonts w:ascii="Times New Roman" w:hAnsi="Times New Roman" w:cs="Times New Roman"/>
                <w:sz w:val="24"/>
                <w:szCs w:val="24"/>
              </w:rPr>
              <w:t>и развитие</w:t>
            </w:r>
          </w:p>
        </w:tc>
        <w:tc>
          <w:tcPr>
            <w:tcW w:w="8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E5CFC" w:rsidRPr="00474F86" w:rsidRDefault="00CE5CFC" w:rsidP="00474F86">
            <w:pPr>
              <w:pStyle w:val="afe"/>
              <w:snapToGrid w:val="0"/>
              <w:rPr>
                <w:rFonts w:cs="Times New Roman"/>
              </w:rPr>
            </w:pPr>
            <w:r w:rsidRPr="00474F86">
              <w:rPr>
                <w:rFonts w:cs="Times New Roman"/>
              </w:rPr>
              <w:t xml:space="preserve">Индивидуальная работа с родителями по вопросам развития личности ребенка, определение задач по развитию каждого ребенка, организация консультаций </w:t>
            </w:r>
          </w:p>
          <w:p w:rsidR="00CE5CFC" w:rsidRPr="00474F86" w:rsidRDefault="00CE5CFC" w:rsidP="00474F86">
            <w:pPr>
              <w:pStyle w:val="afe"/>
              <w:rPr>
                <w:rFonts w:cs="Times New Roman"/>
              </w:rPr>
            </w:pPr>
            <w:r w:rsidRPr="00474F86">
              <w:rPr>
                <w:rFonts w:cs="Times New Roman"/>
              </w:rPr>
              <w:t>специалистами и обмена опытом между родителями.</w:t>
            </w:r>
          </w:p>
        </w:tc>
      </w:tr>
      <w:tr w:rsidR="00CE5CFC" w:rsidRPr="00474F86" w:rsidTr="004330FA">
        <w:trPr>
          <w:trHeight w:val="626"/>
        </w:trPr>
        <w:tc>
          <w:tcPr>
            <w:tcW w:w="520" w:type="dxa"/>
            <w:shd w:val="clear" w:color="auto" w:fill="auto"/>
          </w:tcPr>
          <w:p w:rsidR="00CE5CFC" w:rsidRPr="00474F86" w:rsidRDefault="00CE5CFC" w:rsidP="00474F86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E5CFC" w:rsidRPr="00474F86" w:rsidRDefault="00CE5CFC" w:rsidP="00474F86">
            <w:pPr>
              <w:snapToGrid w:val="0"/>
              <w:spacing w:after="0" w:line="360" w:lineRule="auto"/>
              <w:ind w:firstLine="47"/>
              <w:rPr>
                <w:rFonts w:ascii="Times New Roman" w:hAnsi="Times New Roman" w:cs="Times New Roman"/>
                <w:sz w:val="24"/>
                <w:szCs w:val="24"/>
              </w:rPr>
            </w:pPr>
            <w:r w:rsidRPr="00474F86">
              <w:rPr>
                <w:rFonts w:ascii="Times New Roman" w:hAnsi="Times New Roman" w:cs="Times New Roman"/>
                <w:sz w:val="24"/>
                <w:szCs w:val="24"/>
              </w:rPr>
              <w:t>Досуг</w:t>
            </w:r>
          </w:p>
        </w:tc>
        <w:tc>
          <w:tcPr>
            <w:tcW w:w="8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E5CFC" w:rsidRPr="00474F86" w:rsidRDefault="00CE5CFC" w:rsidP="00474F86">
            <w:pPr>
              <w:pStyle w:val="afe"/>
              <w:snapToGrid w:val="0"/>
              <w:rPr>
                <w:rFonts w:cs="Times New Roman"/>
              </w:rPr>
            </w:pPr>
            <w:r w:rsidRPr="00474F86">
              <w:rPr>
                <w:rFonts w:cs="Times New Roman"/>
              </w:rPr>
              <w:t>Выявление интересов родителей, их хобби и привлечение к организации досуга детей. Организация совместных мероприятий с родителями. Работа с родительским коллективом.</w:t>
            </w:r>
          </w:p>
        </w:tc>
      </w:tr>
      <w:tr w:rsidR="00CE5CFC" w:rsidRPr="00474F86" w:rsidTr="004330FA">
        <w:trPr>
          <w:trHeight w:val="783"/>
        </w:trPr>
        <w:tc>
          <w:tcPr>
            <w:tcW w:w="520" w:type="dxa"/>
            <w:shd w:val="clear" w:color="auto" w:fill="auto"/>
          </w:tcPr>
          <w:p w:rsidR="00CE5CFC" w:rsidRPr="00474F86" w:rsidRDefault="00CE5CFC" w:rsidP="00474F86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E5CFC" w:rsidRPr="00474F86" w:rsidRDefault="00CE5CFC" w:rsidP="00474F86">
            <w:pPr>
              <w:snapToGrid w:val="0"/>
              <w:spacing w:after="0" w:line="360" w:lineRule="auto"/>
              <w:ind w:firstLine="47"/>
              <w:rPr>
                <w:rFonts w:ascii="Times New Roman" w:hAnsi="Times New Roman" w:cs="Times New Roman"/>
                <w:sz w:val="24"/>
                <w:szCs w:val="24"/>
              </w:rPr>
            </w:pPr>
            <w:r w:rsidRPr="00474F86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8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E5CFC" w:rsidRPr="00474F86" w:rsidRDefault="00CE5CFC" w:rsidP="00474F86">
            <w:pPr>
              <w:pStyle w:val="afe"/>
              <w:snapToGrid w:val="0"/>
              <w:rPr>
                <w:rFonts w:cs="Times New Roman"/>
              </w:rPr>
            </w:pPr>
            <w:r w:rsidRPr="00474F86">
              <w:rPr>
                <w:rFonts w:cs="Times New Roman"/>
              </w:rPr>
              <w:t xml:space="preserve">Просвещение родителей о возрастных особенностях развития детей. </w:t>
            </w:r>
          </w:p>
          <w:p w:rsidR="00CE5CFC" w:rsidRPr="00474F86" w:rsidRDefault="00CE5CFC" w:rsidP="00474F86">
            <w:pPr>
              <w:pStyle w:val="afe"/>
              <w:rPr>
                <w:rFonts w:cs="Times New Roman"/>
              </w:rPr>
            </w:pPr>
            <w:r w:rsidRPr="00474F86">
              <w:rPr>
                <w:rFonts w:cs="Times New Roman"/>
              </w:rPr>
              <w:t>Организация консультаций специалистов по вопросам физического и психического здоровья детей.</w:t>
            </w:r>
          </w:p>
        </w:tc>
      </w:tr>
      <w:tr w:rsidR="00CE5CFC" w:rsidRPr="00474F86" w:rsidTr="004330FA">
        <w:trPr>
          <w:trHeight w:val="1045"/>
        </w:trPr>
        <w:tc>
          <w:tcPr>
            <w:tcW w:w="520" w:type="dxa"/>
            <w:shd w:val="clear" w:color="auto" w:fill="auto"/>
          </w:tcPr>
          <w:p w:rsidR="00CE5CFC" w:rsidRPr="00474F86" w:rsidRDefault="00CE5CFC" w:rsidP="00474F86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E5CFC" w:rsidRPr="00474F86" w:rsidRDefault="00CE5CFC" w:rsidP="00474F86">
            <w:pPr>
              <w:snapToGrid w:val="0"/>
              <w:spacing w:after="0" w:line="360" w:lineRule="auto"/>
              <w:ind w:firstLine="47"/>
              <w:rPr>
                <w:rFonts w:ascii="Times New Roman" w:hAnsi="Times New Roman" w:cs="Times New Roman"/>
                <w:sz w:val="24"/>
                <w:szCs w:val="24"/>
              </w:rPr>
            </w:pPr>
            <w:r w:rsidRPr="00474F86">
              <w:rPr>
                <w:rFonts w:ascii="Times New Roman" w:hAnsi="Times New Roman" w:cs="Times New Roman"/>
                <w:sz w:val="24"/>
                <w:szCs w:val="24"/>
              </w:rPr>
              <w:t>Научно-методическая работа</w:t>
            </w:r>
          </w:p>
        </w:tc>
        <w:tc>
          <w:tcPr>
            <w:tcW w:w="8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E5CFC" w:rsidRPr="00474F86" w:rsidRDefault="00CE5CFC" w:rsidP="00474F86">
            <w:pPr>
              <w:pStyle w:val="afe"/>
              <w:snapToGrid w:val="0"/>
              <w:rPr>
                <w:rFonts w:cs="Times New Roman"/>
              </w:rPr>
            </w:pPr>
            <w:r w:rsidRPr="00474F86">
              <w:rPr>
                <w:rFonts w:cs="Times New Roman"/>
              </w:rPr>
              <w:t>Анализ воспитательного влияния семьи на ребенка; коррекция семейного воспитания; координация усилий семьи и дошкольного учреждения в образовательном процессе.</w:t>
            </w:r>
          </w:p>
          <w:p w:rsidR="00CE5CFC" w:rsidRPr="00474F86" w:rsidRDefault="00CE5CFC" w:rsidP="00474F86">
            <w:pPr>
              <w:pStyle w:val="afe"/>
              <w:rPr>
                <w:rFonts w:cs="Times New Roman"/>
              </w:rPr>
            </w:pPr>
            <w:r w:rsidRPr="00474F86">
              <w:rPr>
                <w:rFonts w:cs="Times New Roman"/>
              </w:rPr>
              <w:t xml:space="preserve"> Введение социально-демографического паспорта семьи с акцентом на социальном поведении.</w:t>
            </w:r>
          </w:p>
        </w:tc>
      </w:tr>
    </w:tbl>
    <w:p w:rsidR="00CE5CFC" w:rsidRDefault="00CE5CFC" w:rsidP="00474F86">
      <w:pPr>
        <w:pStyle w:val="ab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4F86" w:rsidRDefault="00474F86" w:rsidP="00474F86">
      <w:pPr>
        <w:pStyle w:val="ab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4F86" w:rsidRDefault="00474F86" w:rsidP="00474F86">
      <w:pPr>
        <w:pStyle w:val="ab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4F86" w:rsidRPr="00474F86" w:rsidRDefault="00474F86" w:rsidP="00474F86">
      <w:pPr>
        <w:pStyle w:val="ab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801" w:rsidRPr="00474F86" w:rsidRDefault="00F91801" w:rsidP="00474F86">
      <w:pPr>
        <w:pStyle w:val="ab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BC6" w:rsidRDefault="004C4BC6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Поэтапная модель взаимодействия педагогов и родителей</w:t>
      </w:r>
    </w:p>
    <w:p w:rsidR="004C4BC6" w:rsidRDefault="004C4BC6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1-й этап –</w:t>
      </w:r>
      <w:r w:rsidR="00474F8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ознакомление</w:t>
      </w:r>
    </w:p>
    <w:p w:rsidR="004C4BC6" w:rsidRDefault="00474F86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Педагоги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Р</w:t>
      </w:r>
      <w:r w:rsidR="004C4BC6">
        <w:rPr>
          <w:rFonts w:ascii="Times New Roman" w:eastAsia="Times New Roman" w:hAnsi="Times New Roman" w:cs="Times New Roman"/>
          <w:b/>
          <w:sz w:val="24"/>
          <w:szCs w:val="24"/>
        </w:rPr>
        <w:t>одители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C4BC6" w:rsidRPr="004C4BC6" w:rsidRDefault="004C4BC6" w:rsidP="00C53891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C4BC6">
        <w:rPr>
          <w:rFonts w:ascii="Times New Roman" w:eastAsia="Times New Roman" w:hAnsi="Times New Roman" w:cs="Times New Roman"/>
          <w:sz w:val="24"/>
          <w:szCs w:val="24"/>
        </w:rPr>
        <w:t>Сбор информаци</w:t>
      </w:r>
      <w:r w:rsidR="00474F86" w:rsidRPr="004C4BC6">
        <w:rPr>
          <w:rFonts w:ascii="Times New Roman" w:eastAsia="Times New Roman" w:hAnsi="Times New Roman" w:cs="Times New Roman"/>
          <w:sz w:val="24"/>
          <w:szCs w:val="24"/>
        </w:rPr>
        <w:t>и (</w:t>
      </w:r>
      <w:r w:rsidRPr="004C4BC6">
        <w:rPr>
          <w:rFonts w:ascii="Times New Roman" w:eastAsia="Times New Roman" w:hAnsi="Times New Roman" w:cs="Times New Roman"/>
          <w:sz w:val="24"/>
          <w:szCs w:val="24"/>
        </w:rPr>
        <w:t>первое общение: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сбор информации </w:t>
      </w:r>
      <w:r w:rsidR="00474F86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знакомство с детским садом, </w:t>
      </w:r>
      <w:proofErr w:type="gramEnd"/>
    </w:p>
    <w:p w:rsidR="004C4BC6" w:rsidRPr="004C4BC6" w:rsidRDefault="004C4BC6" w:rsidP="00C53891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BC6">
        <w:rPr>
          <w:rFonts w:ascii="Times New Roman" w:eastAsia="Times New Roman" w:hAnsi="Times New Roman" w:cs="Times New Roman"/>
          <w:sz w:val="24"/>
          <w:szCs w:val="24"/>
        </w:rPr>
        <w:t>беседы, наблюдения, анализ пол</w:t>
      </w:r>
      <w:proofErr w:type="gramStart"/>
      <w:r w:rsidRPr="004C4BC6">
        <w:rPr>
          <w:rFonts w:ascii="Times New Roman" w:eastAsia="Times New Roman" w:hAnsi="Times New Roman" w:cs="Times New Roman"/>
          <w:sz w:val="24"/>
          <w:szCs w:val="24"/>
        </w:rPr>
        <w:t>у-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адаптация</w:t>
      </w:r>
    </w:p>
    <w:p w:rsidR="004C4BC6" w:rsidRPr="004C4BC6" w:rsidRDefault="004C4BC6" w:rsidP="00C53891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4BC6">
        <w:rPr>
          <w:rFonts w:ascii="Times New Roman" w:eastAsia="Times New Roman" w:hAnsi="Times New Roman" w:cs="Times New Roman"/>
          <w:sz w:val="24"/>
          <w:szCs w:val="24"/>
        </w:rPr>
        <w:t>ченных</w:t>
      </w:r>
      <w:proofErr w:type="spellEnd"/>
      <w:r w:rsidRPr="004C4BC6">
        <w:rPr>
          <w:rFonts w:ascii="Times New Roman" w:eastAsia="Times New Roman" w:hAnsi="Times New Roman" w:cs="Times New Roman"/>
          <w:sz w:val="24"/>
          <w:szCs w:val="24"/>
        </w:rPr>
        <w:t xml:space="preserve"> результатов, анализ типов</w:t>
      </w:r>
    </w:p>
    <w:p w:rsidR="004C4BC6" w:rsidRDefault="004C4BC6" w:rsidP="00C53891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BC6">
        <w:rPr>
          <w:rFonts w:ascii="Times New Roman" w:eastAsia="Times New Roman" w:hAnsi="Times New Roman" w:cs="Times New Roman"/>
          <w:sz w:val="24"/>
          <w:szCs w:val="24"/>
        </w:rPr>
        <w:t>семей</w:t>
      </w:r>
    </w:p>
    <w:p w:rsidR="004C4BC6" w:rsidRDefault="004C4BC6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B49F0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4C4BC6">
        <w:rPr>
          <w:rFonts w:ascii="Times New Roman" w:eastAsia="Times New Roman" w:hAnsi="Times New Roman" w:cs="Times New Roman"/>
          <w:b/>
          <w:sz w:val="24"/>
          <w:szCs w:val="24"/>
        </w:rPr>
        <w:t xml:space="preserve">-й этап – </w:t>
      </w:r>
      <w:proofErr w:type="spellStart"/>
      <w:r w:rsidRPr="004C4BC6">
        <w:rPr>
          <w:rFonts w:ascii="Times New Roman" w:eastAsia="Times New Roman" w:hAnsi="Times New Roman" w:cs="Times New Roman"/>
          <w:b/>
          <w:sz w:val="24"/>
          <w:szCs w:val="24"/>
        </w:rPr>
        <w:t>общепрофилактический</w:t>
      </w:r>
      <w:proofErr w:type="spellEnd"/>
    </w:p>
    <w:p w:rsidR="00474F86" w:rsidRDefault="00474F86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4BC6" w:rsidRDefault="004C4BC6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Педагоги</w:t>
      </w:r>
      <w:r w:rsidR="00474F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474F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474F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474F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474F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474F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474F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474F86">
        <w:rPr>
          <w:rFonts w:ascii="Times New Roman" w:eastAsia="Times New Roman" w:hAnsi="Times New Roman" w:cs="Times New Roman"/>
          <w:b/>
          <w:sz w:val="24"/>
          <w:szCs w:val="24"/>
        </w:rPr>
        <w:tab/>
        <w:t>Р</w:t>
      </w:r>
      <w:r w:rsidR="006B49F0">
        <w:rPr>
          <w:rFonts w:ascii="Times New Roman" w:eastAsia="Times New Roman" w:hAnsi="Times New Roman" w:cs="Times New Roman"/>
          <w:b/>
          <w:sz w:val="24"/>
          <w:szCs w:val="24"/>
        </w:rPr>
        <w:t>одители</w:t>
      </w:r>
    </w:p>
    <w:p w:rsidR="004C4BC6" w:rsidRPr="00474F86" w:rsidRDefault="004C4BC6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474F86">
        <w:rPr>
          <w:rFonts w:ascii="Times New Roman" w:hAnsi="Times New Roman" w:cs="Times New Roman"/>
          <w:sz w:val="24"/>
          <w:szCs w:val="24"/>
        </w:rPr>
        <w:t>Наглядная агитация</w:t>
      </w:r>
      <w:r w:rsidR="006B49F0" w:rsidRPr="00474F86">
        <w:rPr>
          <w:rFonts w:ascii="Times New Roman" w:hAnsi="Times New Roman" w:cs="Times New Roman"/>
          <w:sz w:val="24"/>
          <w:szCs w:val="24"/>
        </w:rPr>
        <w:tab/>
      </w:r>
      <w:r w:rsidR="006B49F0" w:rsidRPr="00474F86">
        <w:rPr>
          <w:rFonts w:ascii="Times New Roman" w:hAnsi="Times New Roman" w:cs="Times New Roman"/>
          <w:sz w:val="24"/>
          <w:szCs w:val="24"/>
        </w:rPr>
        <w:tab/>
      </w:r>
      <w:r w:rsidR="006B49F0" w:rsidRPr="00474F86">
        <w:rPr>
          <w:rFonts w:ascii="Times New Roman" w:hAnsi="Times New Roman" w:cs="Times New Roman"/>
          <w:sz w:val="24"/>
          <w:szCs w:val="24"/>
        </w:rPr>
        <w:tab/>
      </w:r>
      <w:r w:rsidR="006B49F0" w:rsidRPr="00474F86">
        <w:rPr>
          <w:rFonts w:ascii="Times New Roman" w:hAnsi="Times New Roman" w:cs="Times New Roman"/>
          <w:sz w:val="24"/>
          <w:szCs w:val="24"/>
        </w:rPr>
        <w:tab/>
      </w:r>
      <w:r w:rsidR="006B49F0" w:rsidRPr="00474F86">
        <w:rPr>
          <w:rFonts w:ascii="Times New Roman" w:hAnsi="Times New Roman" w:cs="Times New Roman"/>
          <w:sz w:val="24"/>
          <w:szCs w:val="24"/>
        </w:rPr>
        <w:tab/>
        <w:t>встреча со специалистами</w:t>
      </w:r>
      <w:r w:rsidR="00474F86" w:rsidRPr="00474F86">
        <w:rPr>
          <w:rFonts w:ascii="Times New Roman" w:hAnsi="Times New Roman" w:cs="Times New Roman"/>
          <w:sz w:val="24"/>
          <w:szCs w:val="24"/>
        </w:rPr>
        <w:t>,</w:t>
      </w:r>
      <w:r w:rsidR="006B49F0" w:rsidRPr="00474F86">
        <w:rPr>
          <w:rFonts w:ascii="Times New Roman" w:hAnsi="Times New Roman" w:cs="Times New Roman"/>
          <w:sz w:val="24"/>
          <w:szCs w:val="24"/>
        </w:rPr>
        <w:t xml:space="preserve"> просмотр открытых занятий,</w:t>
      </w:r>
    </w:p>
    <w:p w:rsidR="004C4BC6" w:rsidRPr="00474F86" w:rsidRDefault="004C4BC6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4F86">
        <w:rPr>
          <w:rFonts w:ascii="Times New Roman" w:hAnsi="Times New Roman" w:cs="Times New Roman"/>
          <w:sz w:val="24"/>
          <w:szCs w:val="24"/>
        </w:rPr>
        <w:t>( стенды,</w:t>
      </w:r>
      <w:r w:rsidR="006B49F0" w:rsidRP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474F86">
        <w:rPr>
          <w:rFonts w:ascii="Times New Roman" w:hAnsi="Times New Roman" w:cs="Times New Roman"/>
          <w:sz w:val="24"/>
          <w:szCs w:val="24"/>
        </w:rPr>
        <w:t xml:space="preserve"> консультации,</w:t>
      </w:r>
      <w:r w:rsidR="00474F86">
        <w:rPr>
          <w:rFonts w:ascii="Times New Roman" w:hAnsi="Times New Roman" w:cs="Times New Roman"/>
          <w:sz w:val="24"/>
          <w:szCs w:val="24"/>
        </w:rPr>
        <w:tab/>
      </w:r>
      <w:r w:rsidR="00474F86">
        <w:rPr>
          <w:rFonts w:ascii="Times New Roman" w:hAnsi="Times New Roman" w:cs="Times New Roman"/>
          <w:sz w:val="24"/>
          <w:szCs w:val="24"/>
        </w:rPr>
        <w:tab/>
      </w:r>
      <w:r w:rsidR="00474F86">
        <w:rPr>
          <w:rFonts w:ascii="Times New Roman" w:hAnsi="Times New Roman" w:cs="Times New Roman"/>
          <w:sz w:val="24"/>
          <w:szCs w:val="24"/>
        </w:rPr>
        <w:tab/>
      </w:r>
      <w:r w:rsidR="00474F86">
        <w:rPr>
          <w:rFonts w:ascii="Times New Roman" w:hAnsi="Times New Roman" w:cs="Times New Roman"/>
          <w:sz w:val="24"/>
          <w:szCs w:val="24"/>
        </w:rPr>
        <w:tab/>
        <w:t>мероприятий</w:t>
      </w:r>
      <w:proofErr w:type="gramEnd"/>
    </w:p>
    <w:p w:rsidR="004C4BC6" w:rsidRPr="00474F86" w:rsidRDefault="006B49F0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474F86">
        <w:rPr>
          <w:rFonts w:ascii="Times New Roman" w:hAnsi="Times New Roman" w:cs="Times New Roman"/>
          <w:sz w:val="24"/>
          <w:szCs w:val="24"/>
        </w:rPr>
        <w:t xml:space="preserve">родительские газеты и </w:t>
      </w:r>
      <w:proofErr w:type="spellStart"/>
      <w:r w:rsidRPr="00474F86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474F86">
        <w:rPr>
          <w:rFonts w:ascii="Times New Roman" w:hAnsi="Times New Roman" w:cs="Times New Roman"/>
          <w:sz w:val="24"/>
          <w:szCs w:val="24"/>
        </w:rPr>
        <w:t>)</w:t>
      </w:r>
    </w:p>
    <w:p w:rsidR="006B49F0" w:rsidRPr="00474F86" w:rsidRDefault="006B49F0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474F86">
        <w:rPr>
          <w:rFonts w:ascii="Times New Roman" w:hAnsi="Times New Roman" w:cs="Times New Roman"/>
          <w:sz w:val="24"/>
          <w:szCs w:val="24"/>
        </w:rPr>
        <w:tab/>
      </w:r>
      <w:r w:rsidRPr="00474F86">
        <w:rPr>
          <w:rFonts w:ascii="Times New Roman" w:hAnsi="Times New Roman" w:cs="Times New Roman"/>
          <w:sz w:val="24"/>
          <w:szCs w:val="24"/>
        </w:rPr>
        <w:tab/>
      </w:r>
      <w:r w:rsidRPr="00474F86">
        <w:rPr>
          <w:rFonts w:ascii="Times New Roman" w:hAnsi="Times New Roman" w:cs="Times New Roman"/>
          <w:sz w:val="24"/>
          <w:szCs w:val="24"/>
        </w:rPr>
        <w:tab/>
      </w:r>
      <w:r w:rsidRPr="00474F86">
        <w:rPr>
          <w:rFonts w:ascii="Times New Roman" w:hAnsi="Times New Roman" w:cs="Times New Roman"/>
          <w:sz w:val="24"/>
          <w:szCs w:val="24"/>
        </w:rPr>
        <w:tab/>
      </w:r>
    </w:p>
    <w:p w:rsidR="004C4BC6" w:rsidRDefault="006B49F0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F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74F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74F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74F86">
        <w:rPr>
          <w:rFonts w:ascii="Times New Roman" w:eastAsia="Times New Roman" w:hAnsi="Times New Roman" w:cs="Times New Roman"/>
          <w:b/>
          <w:sz w:val="24"/>
          <w:szCs w:val="24"/>
        </w:rPr>
        <w:tab/>
        <w:t>3-й этап – индивидуальная работа</w:t>
      </w:r>
    </w:p>
    <w:p w:rsidR="00474F86" w:rsidRPr="00474F86" w:rsidRDefault="00474F86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49F0" w:rsidRPr="00474F86" w:rsidRDefault="00474F86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Педагоги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Р</w:t>
      </w:r>
      <w:r w:rsidR="006B49F0" w:rsidRPr="00474F86">
        <w:rPr>
          <w:rFonts w:ascii="Times New Roman" w:eastAsia="Times New Roman" w:hAnsi="Times New Roman" w:cs="Times New Roman"/>
          <w:b/>
          <w:sz w:val="24"/>
          <w:szCs w:val="24"/>
        </w:rPr>
        <w:t>одители</w:t>
      </w:r>
    </w:p>
    <w:p w:rsidR="006B49F0" w:rsidRPr="00474F86" w:rsidRDefault="006B49F0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474F86">
        <w:rPr>
          <w:rFonts w:ascii="Times New Roman" w:hAnsi="Times New Roman" w:cs="Times New Roman"/>
          <w:sz w:val="24"/>
          <w:szCs w:val="24"/>
        </w:rPr>
        <w:t xml:space="preserve">Знакомство с опытом </w:t>
      </w:r>
      <w:r w:rsidRPr="00474F86">
        <w:rPr>
          <w:rFonts w:ascii="Times New Roman" w:hAnsi="Times New Roman" w:cs="Times New Roman"/>
          <w:sz w:val="24"/>
          <w:szCs w:val="24"/>
        </w:rPr>
        <w:tab/>
      </w:r>
      <w:r w:rsidRPr="00474F86">
        <w:rPr>
          <w:rFonts w:ascii="Times New Roman" w:hAnsi="Times New Roman" w:cs="Times New Roman"/>
          <w:sz w:val="24"/>
          <w:szCs w:val="24"/>
        </w:rPr>
        <w:tab/>
      </w:r>
      <w:r w:rsidRPr="00474F86">
        <w:rPr>
          <w:rFonts w:ascii="Times New Roman" w:hAnsi="Times New Roman" w:cs="Times New Roman"/>
          <w:sz w:val="24"/>
          <w:szCs w:val="24"/>
        </w:rPr>
        <w:tab/>
      </w:r>
      <w:r w:rsidRPr="00474F86">
        <w:rPr>
          <w:rFonts w:ascii="Times New Roman" w:hAnsi="Times New Roman" w:cs="Times New Roman"/>
          <w:sz w:val="24"/>
          <w:szCs w:val="24"/>
        </w:rPr>
        <w:tab/>
        <w:t>получение консультаций, индивидуальная помощь</w:t>
      </w:r>
    </w:p>
    <w:p w:rsidR="006B49F0" w:rsidRPr="00474F86" w:rsidRDefault="00474F86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B49F0" w:rsidRPr="00474F86">
        <w:rPr>
          <w:rFonts w:ascii="Times New Roman" w:hAnsi="Times New Roman" w:cs="Times New Roman"/>
          <w:sz w:val="24"/>
          <w:szCs w:val="24"/>
        </w:rPr>
        <w:t xml:space="preserve">емейного воспитания, </w:t>
      </w:r>
    </w:p>
    <w:p w:rsidR="006B49F0" w:rsidRPr="00474F86" w:rsidRDefault="00474F86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6B49F0" w:rsidRPr="00474F86">
        <w:rPr>
          <w:rFonts w:ascii="Times New Roman" w:hAnsi="Times New Roman" w:cs="Times New Roman"/>
          <w:sz w:val="24"/>
          <w:szCs w:val="24"/>
        </w:rPr>
        <w:t>радициями</w:t>
      </w:r>
    </w:p>
    <w:p w:rsidR="006B49F0" w:rsidRDefault="006B49F0" w:rsidP="00C5389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F86">
        <w:rPr>
          <w:rFonts w:ascii="Times New Roman" w:hAnsi="Times New Roman" w:cs="Times New Roman"/>
          <w:sz w:val="24"/>
          <w:szCs w:val="24"/>
        </w:rPr>
        <w:tab/>
      </w:r>
      <w:r w:rsidRPr="00474F86">
        <w:rPr>
          <w:rFonts w:ascii="Times New Roman" w:hAnsi="Times New Roman" w:cs="Times New Roman"/>
          <w:sz w:val="24"/>
          <w:szCs w:val="24"/>
        </w:rPr>
        <w:tab/>
      </w:r>
      <w:r w:rsidRPr="00474F86">
        <w:rPr>
          <w:rFonts w:ascii="Times New Roman" w:hAnsi="Times New Roman" w:cs="Times New Roman"/>
          <w:sz w:val="24"/>
          <w:szCs w:val="24"/>
        </w:rPr>
        <w:tab/>
      </w:r>
      <w:r w:rsidRPr="00474F86">
        <w:rPr>
          <w:rFonts w:ascii="Times New Roman" w:hAnsi="Times New Roman" w:cs="Times New Roman"/>
          <w:sz w:val="24"/>
          <w:szCs w:val="24"/>
        </w:rPr>
        <w:tab/>
      </w:r>
      <w:r w:rsidRPr="00474F86">
        <w:rPr>
          <w:rFonts w:ascii="Times New Roman" w:hAnsi="Times New Roman" w:cs="Times New Roman"/>
          <w:b/>
          <w:sz w:val="24"/>
          <w:szCs w:val="24"/>
        </w:rPr>
        <w:t>4-й этап – интегративный</w:t>
      </w:r>
    </w:p>
    <w:p w:rsidR="00474F86" w:rsidRPr="00474F86" w:rsidRDefault="00474F86" w:rsidP="00C5389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49F0" w:rsidRPr="00474F86" w:rsidRDefault="00474F86" w:rsidP="00C5389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Педагоги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Р</w:t>
      </w:r>
      <w:r w:rsidR="006B49F0" w:rsidRPr="00474F86">
        <w:rPr>
          <w:rFonts w:ascii="Times New Roman" w:hAnsi="Times New Roman" w:cs="Times New Roman"/>
          <w:b/>
          <w:sz w:val="24"/>
          <w:szCs w:val="24"/>
        </w:rPr>
        <w:t>одители</w:t>
      </w:r>
    </w:p>
    <w:p w:rsidR="006B49F0" w:rsidRPr="00474F86" w:rsidRDefault="006B49F0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474F86">
        <w:rPr>
          <w:rFonts w:ascii="Times New Roman" w:hAnsi="Times New Roman" w:cs="Times New Roman"/>
          <w:sz w:val="24"/>
          <w:szCs w:val="24"/>
        </w:rPr>
        <w:t>Современные мероприятия</w:t>
      </w:r>
      <w:r w:rsidRPr="00474F86">
        <w:rPr>
          <w:rFonts w:ascii="Times New Roman" w:hAnsi="Times New Roman" w:cs="Times New Roman"/>
          <w:sz w:val="24"/>
          <w:szCs w:val="24"/>
        </w:rPr>
        <w:tab/>
      </w:r>
      <w:r w:rsidRPr="00474F86">
        <w:rPr>
          <w:rFonts w:ascii="Times New Roman" w:hAnsi="Times New Roman" w:cs="Times New Roman"/>
          <w:sz w:val="24"/>
          <w:szCs w:val="24"/>
        </w:rPr>
        <w:tab/>
      </w:r>
      <w:r w:rsidRPr="00474F86">
        <w:rPr>
          <w:rFonts w:ascii="Times New Roman" w:hAnsi="Times New Roman" w:cs="Times New Roman"/>
          <w:sz w:val="24"/>
          <w:szCs w:val="24"/>
        </w:rPr>
        <w:tab/>
      </w:r>
      <w:r w:rsidR="00474F8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74F86">
        <w:rPr>
          <w:rFonts w:ascii="Times New Roman" w:hAnsi="Times New Roman" w:cs="Times New Roman"/>
          <w:sz w:val="24"/>
          <w:szCs w:val="24"/>
        </w:rPr>
        <w:t xml:space="preserve">совместное обсуждение проблем, участие </w:t>
      </w:r>
      <w:proofErr w:type="gramStart"/>
      <w:r w:rsidRPr="00474F8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74F86">
        <w:rPr>
          <w:rFonts w:ascii="Times New Roman" w:hAnsi="Times New Roman" w:cs="Times New Roman"/>
          <w:sz w:val="24"/>
          <w:szCs w:val="24"/>
        </w:rPr>
        <w:t xml:space="preserve"> совместных </w:t>
      </w:r>
    </w:p>
    <w:p w:rsidR="006B49F0" w:rsidRPr="00474F86" w:rsidRDefault="006B49F0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474F86">
        <w:rPr>
          <w:rFonts w:ascii="Times New Roman" w:hAnsi="Times New Roman" w:cs="Times New Roman"/>
          <w:sz w:val="24"/>
          <w:szCs w:val="24"/>
        </w:rPr>
        <w:t xml:space="preserve">( досуги, развлечения, недели здоровья и </w:t>
      </w:r>
      <w:proofErr w:type="spellStart"/>
      <w:r w:rsidRPr="00474F86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474F86">
        <w:rPr>
          <w:rFonts w:ascii="Times New Roman" w:hAnsi="Times New Roman" w:cs="Times New Roman"/>
          <w:sz w:val="24"/>
          <w:szCs w:val="24"/>
        </w:rPr>
        <w:t>)</w:t>
      </w:r>
      <w:r w:rsidRPr="00474F8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74F86">
        <w:rPr>
          <w:rFonts w:ascii="Times New Roman" w:hAnsi="Times New Roman" w:cs="Times New Roman"/>
          <w:sz w:val="24"/>
          <w:szCs w:val="24"/>
        </w:rPr>
        <w:t>делах</w:t>
      </w:r>
      <w:proofErr w:type="gramEnd"/>
      <w:r w:rsidRPr="00474F8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74F86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474F86">
        <w:rPr>
          <w:rFonts w:ascii="Times New Roman" w:hAnsi="Times New Roman" w:cs="Times New Roman"/>
          <w:sz w:val="24"/>
          <w:szCs w:val="24"/>
        </w:rPr>
        <w:t>.</w:t>
      </w:r>
    </w:p>
    <w:p w:rsidR="006B49F0" w:rsidRPr="00474F86" w:rsidRDefault="006B49F0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7C41B7" w:rsidRPr="00C62F68" w:rsidRDefault="009B1639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IV</w:t>
      </w:r>
      <w:r w:rsidR="007C41B7" w:rsidRPr="00C62F68">
        <w:rPr>
          <w:rFonts w:ascii="Times New Roman" w:hAnsi="Times New Roman" w:cs="Times New Roman"/>
          <w:b/>
          <w:sz w:val="24"/>
          <w:szCs w:val="24"/>
        </w:rPr>
        <w:t>.Организационный</w:t>
      </w:r>
      <w:proofErr w:type="spellEnd"/>
      <w:r w:rsidR="007C41B7" w:rsidRPr="00C62F68">
        <w:rPr>
          <w:rFonts w:ascii="Times New Roman" w:hAnsi="Times New Roman" w:cs="Times New Roman"/>
          <w:b/>
          <w:sz w:val="24"/>
          <w:szCs w:val="24"/>
        </w:rPr>
        <w:t xml:space="preserve"> раздел</w:t>
      </w:r>
    </w:p>
    <w:p w:rsidR="007C41B7" w:rsidRPr="00C62F68" w:rsidRDefault="007C41B7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41B7" w:rsidRDefault="009B1639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C41B7" w:rsidRPr="00C62F68">
        <w:rPr>
          <w:rFonts w:ascii="Times New Roman" w:hAnsi="Times New Roman" w:cs="Times New Roman"/>
          <w:b/>
          <w:sz w:val="24"/>
          <w:szCs w:val="24"/>
        </w:rPr>
        <w:t>.1. Психолого-педагогические условия, обеспечивающие</w:t>
      </w:r>
      <w:r w:rsidR="00474F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41B7" w:rsidRPr="00C62F68">
        <w:rPr>
          <w:rFonts w:ascii="Times New Roman" w:hAnsi="Times New Roman" w:cs="Times New Roman"/>
          <w:b/>
          <w:sz w:val="24"/>
          <w:szCs w:val="24"/>
        </w:rPr>
        <w:t>развитие ребенка</w:t>
      </w:r>
    </w:p>
    <w:p w:rsidR="00474F86" w:rsidRPr="00C62F68" w:rsidRDefault="00474F86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41B7" w:rsidRPr="00C62F68" w:rsidRDefault="007C41B7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Программа предполагает создание следующих психолого-педагогических условий,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обеспечивающих развитие ребенка в соответствии с его возрастными и индивидуальными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возможностями и интересами.</w:t>
      </w:r>
    </w:p>
    <w:p w:rsidR="007C41B7" w:rsidRPr="00C62F68" w:rsidRDefault="007C41B7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1. Личностно-порождающее взаимодействие взрослых с детьми, предполагающее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создание таких ситуаций, в которых каждому ребенку предоставляется возможность выбора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деятельности, партнера, средств и пр.; обеспечивается опора на его личный опыт при освоении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новых знаний и жизненных навыков.</w:t>
      </w:r>
    </w:p>
    <w:p w:rsidR="007C41B7" w:rsidRPr="00C62F68" w:rsidRDefault="007C41B7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2. Ориентированность педагогической оценки на относительные показатели детской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успешности, то есть сравнение нынешних и предыдущих достижений ребенка,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стимулирование самооценки.</w:t>
      </w:r>
    </w:p>
    <w:p w:rsidR="007C41B7" w:rsidRPr="00C62F68" w:rsidRDefault="007C41B7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3. Формирование игры как важнейшего фактора развития ребенка.</w:t>
      </w:r>
    </w:p>
    <w:p w:rsidR="007C41B7" w:rsidRPr="00C62F68" w:rsidRDefault="007C41B7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4. Создание развивающей образовательной среды, способствующей физическому,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социально-коммуникативному, познавательному, речевому, художественно-эстетическому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развитию ребенка и сохранению его индивидуальности.</w:t>
      </w:r>
    </w:p>
    <w:p w:rsidR="007C41B7" w:rsidRPr="00C62F68" w:rsidRDefault="007C41B7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5. Сбалансированность репродуктивной (воспроизводящей готовый образец) и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продуктивной (производящей субъективно новый продукт) деятельности, то есть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деятельности по освоению культурных форм и образцов и детской исследовательской,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творческой деятельности; совместных и самостоятельных, подвижных и статичных форм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активности.</w:t>
      </w:r>
    </w:p>
    <w:p w:rsidR="007C41B7" w:rsidRPr="00C62F68" w:rsidRDefault="007C41B7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6. Участие семьи как необходимое условие для полноценного развития ребенка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дошкольного возраста.</w:t>
      </w:r>
    </w:p>
    <w:p w:rsidR="006B49F0" w:rsidRPr="009B1639" w:rsidRDefault="007C41B7" w:rsidP="00C538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7. Профессиональное развитие педагогов, направленное на развитие профессиональных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компетентностей, в том числе коммуникативной компетентности и мастерства мотивирования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ребенка, а также владения правилами безопасного пользования Интернетом, предполагающее</w:t>
      </w:r>
      <w:r w:rsidR="00474F86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создание сетевого взаимодействия педагогов и управленцев, работающих по Программе.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E055CE" w:rsidRPr="0023775C" w:rsidRDefault="00E055CE" w:rsidP="00C53891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9B1639">
        <w:rPr>
          <w:rFonts w:ascii="Times New Roman" w:eastAsia="Times New Roman" w:hAnsi="Times New Roman" w:cs="Times New Roman"/>
          <w:b/>
          <w:sz w:val="24"/>
          <w:szCs w:val="24"/>
        </w:rPr>
        <w:t>.2   Организация</w:t>
      </w:r>
      <w:r w:rsidRPr="0023775C">
        <w:rPr>
          <w:rFonts w:ascii="Times New Roman" w:eastAsia="Times New Roman" w:hAnsi="Times New Roman" w:cs="Times New Roman"/>
          <w:b/>
          <w:sz w:val="24"/>
          <w:szCs w:val="24"/>
        </w:rPr>
        <w:t xml:space="preserve"> развивающей предметно-пространственной среды</w:t>
      </w:r>
      <w:r w:rsidRPr="002377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 xml:space="preserve">     Среда является важным фактором воспитания и развития ребенка. Программа предусматривает выделение микро- и макросреды и их составляющих. Микросреда — это внутреннее оформление помещений. Макросреда — это б</w:t>
      </w:r>
      <w:r w:rsidR="00474F86">
        <w:rPr>
          <w:rFonts w:ascii="Times New Roman" w:hAnsi="Times New Roman" w:cs="Times New Roman"/>
          <w:sz w:val="24"/>
          <w:szCs w:val="24"/>
        </w:rPr>
        <w:t>лижайшее окружение организации</w:t>
      </w:r>
      <w:r w:rsidRPr="0023775C">
        <w:rPr>
          <w:rFonts w:ascii="Times New Roman" w:hAnsi="Times New Roman" w:cs="Times New Roman"/>
          <w:sz w:val="24"/>
          <w:szCs w:val="24"/>
        </w:rPr>
        <w:t xml:space="preserve"> (участок, соседствующие жилые дома и учреждения, ближний сквер, парк).</w:t>
      </w:r>
    </w:p>
    <w:p w:rsidR="00E055CE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lastRenderedPageBreak/>
        <w:t xml:space="preserve">   Оборудов</w:t>
      </w:r>
      <w:r>
        <w:rPr>
          <w:rFonts w:ascii="Times New Roman" w:hAnsi="Times New Roman" w:cs="Times New Roman"/>
          <w:sz w:val="24"/>
          <w:szCs w:val="24"/>
        </w:rPr>
        <w:t>ание МБ</w:t>
      </w:r>
      <w:r w:rsidR="00474F86">
        <w:rPr>
          <w:rFonts w:ascii="Times New Roman" w:hAnsi="Times New Roman" w:cs="Times New Roman"/>
          <w:sz w:val="24"/>
          <w:szCs w:val="24"/>
        </w:rPr>
        <w:t xml:space="preserve">ОУ НОШ </w:t>
      </w:r>
      <w:r w:rsidRPr="0023775C">
        <w:rPr>
          <w:rFonts w:ascii="Times New Roman" w:hAnsi="Times New Roman" w:cs="Times New Roman"/>
          <w:sz w:val="24"/>
          <w:szCs w:val="24"/>
        </w:rPr>
        <w:t>безопасно</w:t>
      </w:r>
      <w:r w:rsidR="00474F86">
        <w:rPr>
          <w:rFonts w:ascii="Times New Roman" w:hAnsi="Times New Roman" w:cs="Times New Roman"/>
          <w:sz w:val="24"/>
          <w:szCs w:val="24"/>
        </w:rPr>
        <w:t>е</w:t>
      </w:r>
      <w:r w:rsidRPr="0023775C">
        <w:rPr>
          <w:rFonts w:ascii="Times New Roman" w:hAnsi="Times New Roman" w:cs="Times New Roman"/>
          <w:sz w:val="24"/>
          <w:szCs w:val="24"/>
        </w:rPr>
        <w:t>, здоровье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775C">
        <w:rPr>
          <w:rFonts w:ascii="Times New Roman" w:hAnsi="Times New Roman" w:cs="Times New Roman"/>
          <w:sz w:val="24"/>
          <w:szCs w:val="24"/>
        </w:rPr>
        <w:t>сберегающее, эстетически привлекательное и развивающее. Мебель соответствует росту и возрасту детей, игрушки — обеспечивают максимальный для данного возраста развивающий эффект.</w:t>
      </w:r>
    </w:p>
    <w:p w:rsidR="00474F86" w:rsidRPr="0023775C" w:rsidRDefault="00474F86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Вид помещения, функциональное использование</w:t>
      </w:r>
      <w:r w:rsidR="00410941">
        <w:rPr>
          <w:rFonts w:ascii="Times New Roman" w:hAnsi="Times New Roman" w:cs="Times New Roman"/>
          <w:sz w:val="24"/>
          <w:szCs w:val="24"/>
        </w:rPr>
        <w:t xml:space="preserve">. </w:t>
      </w:r>
      <w:r w:rsidRPr="0023775C">
        <w:rPr>
          <w:rFonts w:ascii="Times New Roman" w:hAnsi="Times New Roman" w:cs="Times New Roman"/>
          <w:sz w:val="24"/>
          <w:szCs w:val="24"/>
        </w:rPr>
        <w:t xml:space="preserve">Оснащение </w:t>
      </w:r>
    </w:p>
    <w:p w:rsidR="00E055CE" w:rsidRPr="00410941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10941">
        <w:rPr>
          <w:rFonts w:ascii="Times New Roman" w:hAnsi="Times New Roman" w:cs="Times New Roman"/>
          <w:sz w:val="24"/>
          <w:szCs w:val="24"/>
          <w:u w:val="single"/>
        </w:rPr>
        <w:t xml:space="preserve">Групповая комната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Сюжетно-ролевые игры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Самообслуживание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Трудовая деятельность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Ознакомление с природой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Проведение занятий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Дневной сон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Организация питания </w:t>
      </w:r>
      <w:r w:rsidRPr="0023775C">
        <w:rPr>
          <w:rFonts w:ascii="Times New Roman" w:hAnsi="Times New Roman" w:cs="Times New Roman"/>
          <w:sz w:val="24"/>
          <w:szCs w:val="24"/>
        </w:rPr>
        <w:tab/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Детская мебель для практической деятельности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Книжный уголок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Уголок для изобразительной деятельности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Игровая мебель. Атрибуты для сюжетно-ролевых игр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Уголок для театрализованной деятельности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Природный уголок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Физкультурный уголок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Конструкторы различных видов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Головоломки, мозаики, настольно-печатные игры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Развивающие игры по логике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Различные виды театров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E055CE" w:rsidRPr="00410941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10941">
        <w:rPr>
          <w:rFonts w:ascii="Times New Roman" w:hAnsi="Times New Roman" w:cs="Times New Roman"/>
          <w:sz w:val="24"/>
          <w:szCs w:val="24"/>
          <w:u w:val="single"/>
        </w:rPr>
        <w:t xml:space="preserve">Раздевальная комната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Информационно-просветительская работа с родителями </w:t>
      </w:r>
    </w:p>
    <w:p w:rsidR="00E055CE" w:rsidRPr="0023775C" w:rsidRDefault="00E055CE" w:rsidP="00410941">
      <w:pPr>
        <w:pStyle w:val="ab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Наглядно-информационные уголки для родителей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>Папки передвижки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>Выставки детского творчества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E055CE" w:rsidRPr="00410941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10941">
        <w:rPr>
          <w:rFonts w:ascii="Times New Roman" w:hAnsi="Times New Roman" w:cs="Times New Roman"/>
          <w:sz w:val="24"/>
          <w:szCs w:val="24"/>
          <w:u w:val="single"/>
        </w:rPr>
        <w:t xml:space="preserve"> Музыкально-спортивный зал в групповой комнате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Занятия по музыкальному воспитанию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Физкультурные занятия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Индивидуальные занятия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Театральные представления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Спортивные и музыкальные досуги, развлечения. Праздники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Мероприятия для </w:t>
      </w:r>
      <w:proofErr w:type="spellStart"/>
      <w:r w:rsidRPr="0023775C">
        <w:rPr>
          <w:rFonts w:ascii="Times New Roman" w:hAnsi="Times New Roman" w:cs="Times New Roman"/>
          <w:sz w:val="24"/>
          <w:szCs w:val="24"/>
        </w:rPr>
        <w:t>родителей</w:t>
      </w:r>
      <w:proofErr w:type="gramStart"/>
      <w:r w:rsidR="00410941">
        <w:rPr>
          <w:rFonts w:ascii="Times New Roman" w:hAnsi="Times New Roman" w:cs="Times New Roman"/>
          <w:sz w:val="24"/>
          <w:szCs w:val="24"/>
        </w:rPr>
        <w:t>.</w:t>
      </w:r>
      <w:r w:rsidRPr="0023775C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23775C">
        <w:rPr>
          <w:rFonts w:ascii="Times New Roman" w:hAnsi="Times New Roman" w:cs="Times New Roman"/>
          <w:sz w:val="24"/>
          <w:szCs w:val="24"/>
        </w:rPr>
        <w:t>иблиотека</w:t>
      </w:r>
      <w:proofErr w:type="spellEnd"/>
      <w:r w:rsidRPr="0023775C">
        <w:rPr>
          <w:rFonts w:ascii="Times New Roman" w:hAnsi="Times New Roman" w:cs="Times New Roman"/>
          <w:sz w:val="24"/>
          <w:szCs w:val="24"/>
        </w:rPr>
        <w:t xml:space="preserve">  методической литературы, сборники нот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Пособия, игрушки, атрибуты для музыкальных и физкультурных занятий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Подборка аудиокассет, дисков с музыкальными произведениями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Pr="0023775C">
        <w:rPr>
          <w:rFonts w:ascii="Times New Roman" w:hAnsi="Times New Roman" w:cs="Times New Roman"/>
          <w:sz w:val="24"/>
          <w:szCs w:val="24"/>
        </w:rPr>
        <w:tab/>
        <w:t xml:space="preserve">Музыкальный центр </w:t>
      </w:r>
    </w:p>
    <w:p w:rsidR="00E055CE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77619" w:rsidRPr="00C62F68" w:rsidRDefault="00E055CE" w:rsidP="0041094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Простр</w:t>
      </w:r>
      <w:r w:rsidR="00410941">
        <w:rPr>
          <w:rFonts w:ascii="Times New Roman" w:hAnsi="Times New Roman" w:cs="Times New Roman"/>
          <w:sz w:val="24"/>
          <w:szCs w:val="24"/>
        </w:rPr>
        <w:t>анство группы четко организовано</w:t>
      </w:r>
      <w:r w:rsidRPr="0023775C">
        <w:rPr>
          <w:rFonts w:ascii="Times New Roman" w:hAnsi="Times New Roman" w:cs="Times New Roman"/>
          <w:sz w:val="24"/>
          <w:szCs w:val="24"/>
        </w:rPr>
        <w:t xml:space="preserve"> в виде хорошо разграниченных зон</w:t>
      </w:r>
      <w:r w:rsidR="00410941" w:rsidRPr="0023775C">
        <w:rPr>
          <w:rFonts w:ascii="Times New Roman" w:hAnsi="Times New Roman" w:cs="Times New Roman"/>
          <w:sz w:val="24"/>
          <w:szCs w:val="24"/>
        </w:rPr>
        <w:t>,</w:t>
      </w:r>
      <w:r w:rsidR="00677619">
        <w:rPr>
          <w:rFonts w:ascii="Times New Roman" w:hAnsi="Times New Roman" w:cs="Times New Roman"/>
          <w:sz w:val="24"/>
          <w:szCs w:val="24"/>
        </w:rPr>
        <w:t xml:space="preserve"> которые могут меняться</w:t>
      </w:r>
      <w:r w:rsidR="00677619" w:rsidRPr="00677619">
        <w:rPr>
          <w:rFonts w:ascii="Times New Roman" w:hAnsi="Times New Roman" w:cs="Times New Roman"/>
          <w:sz w:val="24"/>
          <w:szCs w:val="24"/>
        </w:rPr>
        <w:t xml:space="preserve"> </w:t>
      </w:r>
      <w:r w:rsidR="00677619" w:rsidRPr="00C62F68">
        <w:rPr>
          <w:rFonts w:ascii="Times New Roman" w:hAnsi="Times New Roman" w:cs="Times New Roman"/>
          <w:sz w:val="24"/>
          <w:szCs w:val="24"/>
        </w:rPr>
        <w:t>от меняющихся интересов и возможностей детей;</w:t>
      </w:r>
    </w:p>
    <w:p w:rsidR="00E055CE" w:rsidRPr="0023775C" w:rsidRDefault="00410941" w:rsidP="004109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(«центры», «уголки»), оснащенные</w:t>
      </w:r>
      <w:r w:rsidR="00E055CE" w:rsidRPr="0023775C">
        <w:rPr>
          <w:rFonts w:ascii="Times New Roman" w:hAnsi="Times New Roman" w:cs="Times New Roman"/>
          <w:sz w:val="24"/>
          <w:szCs w:val="24"/>
        </w:rPr>
        <w:t xml:space="preserve"> большим количеством развивающих материалов (книги, игрушки, материалы для творчества, развивающе</w:t>
      </w:r>
      <w:r w:rsidR="00677619">
        <w:rPr>
          <w:rFonts w:ascii="Times New Roman" w:hAnsi="Times New Roman" w:cs="Times New Roman"/>
          <w:sz w:val="24"/>
          <w:szCs w:val="24"/>
        </w:rPr>
        <w:t xml:space="preserve">е оборудование и пр.). 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Оснащение уголков меняется в соответствии с тематическим планированием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23775C">
        <w:rPr>
          <w:rFonts w:ascii="Times New Roman" w:hAnsi="Times New Roman" w:cs="Times New Roman"/>
          <w:sz w:val="24"/>
          <w:szCs w:val="24"/>
        </w:rPr>
        <w:t>образовательного процесса.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В качестве центров развития используются: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 уголок для ролевых игр;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 книжный уголок;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 зона для настольно-печатных игр;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 выставка (детского рисунка, детского творчества, изделий народных мастеров и т. д.);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 уголок природы (наблюдений за природой);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 спортивный уголок;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lastRenderedPageBreak/>
        <w:t>• игровой уголок (с игрушками, строительным материалом);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23775C">
        <w:rPr>
          <w:rFonts w:ascii="Times New Roman" w:hAnsi="Times New Roman" w:cs="Times New Roman"/>
          <w:sz w:val="24"/>
          <w:szCs w:val="24"/>
        </w:rPr>
        <w:t>уголки для разнообразных видов самостоятельной деятельности детей—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775C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23775C">
        <w:rPr>
          <w:rFonts w:ascii="Times New Roman" w:hAnsi="Times New Roman" w:cs="Times New Roman"/>
          <w:sz w:val="24"/>
          <w:szCs w:val="24"/>
        </w:rPr>
        <w:t>нструктивной, изобразительной, музыкальной и др.;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>• игровой центр с крупными мягкими конструкциями (блоки, домики, тоннели и пр.) для легкого изменения игрового пространства.</w:t>
      </w:r>
    </w:p>
    <w:p w:rsidR="00E055CE" w:rsidRPr="0023775C" w:rsidRDefault="00E055CE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3775C">
        <w:rPr>
          <w:rFonts w:ascii="Times New Roman" w:hAnsi="Times New Roman" w:cs="Times New Roman"/>
          <w:sz w:val="24"/>
          <w:szCs w:val="24"/>
        </w:rPr>
        <w:t xml:space="preserve">В групповой комнате созданы условия для самостоятельной двигательной активности детей: предусмотрена площадь, свободная от мебели и игрушек, </w:t>
      </w:r>
      <w:r w:rsidR="00410941">
        <w:rPr>
          <w:rFonts w:ascii="Times New Roman" w:hAnsi="Times New Roman" w:cs="Times New Roman"/>
          <w:sz w:val="24"/>
          <w:szCs w:val="24"/>
        </w:rPr>
        <w:t>дети</w:t>
      </w:r>
      <w:r w:rsidRPr="0023775C">
        <w:rPr>
          <w:rFonts w:ascii="Times New Roman" w:hAnsi="Times New Roman" w:cs="Times New Roman"/>
          <w:sz w:val="24"/>
          <w:szCs w:val="24"/>
        </w:rPr>
        <w:t xml:space="preserve"> обеспеченны игрушками, побуждающими к двигательной игровой деятельности (мя</w:t>
      </w:r>
      <w:r w:rsidR="00931F3E">
        <w:rPr>
          <w:rFonts w:ascii="Times New Roman" w:hAnsi="Times New Roman" w:cs="Times New Roman"/>
          <w:sz w:val="24"/>
          <w:szCs w:val="24"/>
        </w:rPr>
        <w:t>чи, обручи, скакалки), проводит</w:t>
      </w:r>
      <w:r w:rsidRPr="0023775C">
        <w:rPr>
          <w:rFonts w:ascii="Times New Roman" w:hAnsi="Times New Roman" w:cs="Times New Roman"/>
          <w:sz w:val="24"/>
          <w:szCs w:val="24"/>
        </w:rPr>
        <w:t>ся смена игрушек, стимулирующих двигательную активность, несколько раз в день</w:t>
      </w:r>
    </w:p>
    <w:p w:rsidR="006262EB" w:rsidRDefault="006262EB" w:rsidP="00410941">
      <w:pPr>
        <w:tabs>
          <w:tab w:val="left" w:pos="43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55CE" w:rsidRPr="00410941" w:rsidRDefault="00E055CE" w:rsidP="00410941">
      <w:pPr>
        <w:tabs>
          <w:tab w:val="left" w:pos="43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0941">
        <w:rPr>
          <w:rFonts w:ascii="Times New Roman" w:hAnsi="Times New Roman" w:cs="Times New Roman"/>
          <w:b/>
          <w:sz w:val="24"/>
          <w:szCs w:val="24"/>
        </w:rPr>
        <w:t xml:space="preserve">Система развивающей предметной среды </w:t>
      </w:r>
    </w:p>
    <w:p w:rsidR="00410941" w:rsidRPr="00410941" w:rsidRDefault="00410941" w:rsidP="00410941">
      <w:pPr>
        <w:tabs>
          <w:tab w:val="left" w:pos="43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ayout w:type="fixed"/>
        <w:tblLook w:val="04A0"/>
      </w:tblPr>
      <w:tblGrid>
        <w:gridCol w:w="675"/>
        <w:gridCol w:w="2552"/>
        <w:gridCol w:w="7762"/>
      </w:tblGrid>
      <w:tr w:rsidR="00E055CE" w:rsidRPr="00410941" w:rsidTr="00410941">
        <w:tc>
          <w:tcPr>
            <w:tcW w:w="675" w:type="dxa"/>
          </w:tcPr>
          <w:p w:rsidR="00E055CE" w:rsidRPr="00410941" w:rsidRDefault="00410941" w:rsidP="00410941">
            <w:pPr>
              <w:tabs>
                <w:tab w:val="left" w:pos="4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52" w:type="dxa"/>
          </w:tcPr>
          <w:p w:rsidR="00E055CE" w:rsidRPr="00410941" w:rsidRDefault="00E055CE" w:rsidP="00410941">
            <w:pPr>
              <w:tabs>
                <w:tab w:val="left" w:pos="4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094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762" w:type="dxa"/>
          </w:tcPr>
          <w:p w:rsidR="00E055CE" w:rsidRPr="00410941" w:rsidRDefault="00E055CE" w:rsidP="00410941">
            <w:pPr>
              <w:tabs>
                <w:tab w:val="left" w:pos="4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0941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назначение</w:t>
            </w:r>
          </w:p>
        </w:tc>
      </w:tr>
      <w:tr w:rsidR="00E055CE" w:rsidRPr="00410941" w:rsidTr="00410941">
        <w:tc>
          <w:tcPr>
            <w:tcW w:w="675" w:type="dxa"/>
          </w:tcPr>
          <w:p w:rsidR="00E055CE" w:rsidRPr="00410941" w:rsidRDefault="00E055CE" w:rsidP="00410941">
            <w:pPr>
              <w:tabs>
                <w:tab w:val="left" w:pos="4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094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:rsidR="00E055CE" w:rsidRPr="00410941" w:rsidRDefault="00410941" w:rsidP="00410941">
            <w:pPr>
              <w:tabs>
                <w:tab w:val="left" w:pos="4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0941">
              <w:rPr>
                <w:rFonts w:ascii="Times New Roman" w:hAnsi="Times New Roman" w:cs="Times New Roman"/>
                <w:sz w:val="24"/>
                <w:szCs w:val="24"/>
              </w:rPr>
              <w:t>Кабинет директора</w:t>
            </w:r>
          </w:p>
        </w:tc>
        <w:tc>
          <w:tcPr>
            <w:tcW w:w="7762" w:type="dxa"/>
          </w:tcPr>
          <w:p w:rsidR="00E055CE" w:rsidRPr="00410941" w:rsidRDefault="00E055CE" w:rsidP="00410941">
            <w:pPr>
              <w:pStyle w:val="af"/>
              <w:numPr>
                <w:ilvl w:val="0"/>
                <w:numId w:val="2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Индивидуальные консультации, беседы с педагогическим, медицинским, обслуживающим персоналом и родителями.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2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Просветительская, разъяснительная работа с родителями по вопросам воспитания и развития детей дошкольного возраста.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2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 xml:space="preserve">Создание благоприятного </w:t>
            </w:r>
            <w:proofErr w:type="spellStart"/>
            <w:r w:rsidRPr="00410941">
              <w:rPr>
                <w:sz w:val="24"/>
                <w:szCs w:val="24"/>
              </w:rPr>
              <w:t>психо-эмоциональ</w:t>
            </w:r>
            <w:r w:rsidR="00410941" w:rsidRPr="00410941">
              <w:rPr>
                <w:sz w:val="24"/>
                <w:szCs w:val="24"/>
              </w:rPr>
              <w:t>ного</w:t>
            </w:r>
            <w:proofErr w:type="spellEnd"/>
            <w:r w:rsidR="00410941" w:rsidRPr="00410941">
              <w:rPr>
                <w:sz w:val="24"/>
                <w:szCs w:val="24"/>
              </w:rPr>
              <w:t xml:space="preserve"> климата для сотрудников </w:t>
            </w:r>
            <w:r w:rsidRPr="00410941">
              <w:rPr>
                <w:sz w:val="24"/>
                <w:szCs w:val="24"/>
              </w:rPr>
              <w:t xml:space="preserve"> и родителей.</w:t>
            </w:r>
          </w:p>
        </w:tc>
      </w:tr>
      <w:tr w:rsidR="00E055CE" w:rsidRPr="00410941" w:rsidTr="00410941">
        <w:tc>
          <w:tcPr>
            <w:tcW w:w="675" w:type="dxa"/>
          </w:tcPr>
          <w:p w:rsidR="00E055CE" w:rsidRPr="00410941" w:rsidRDefault="00410941" w:rsidP="00410941">
            <w:pPr>
              <w:tabs>
                <w:tab w:val="left" w:pos="4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55CE" w:rsidRPr="004109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410941" w:rsidRDefault="00E055CE" w:rsidP="00410941">
            <w:pPr>
              <w:tabs>
                <w:tab w:val="left" w:pos="4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0941">
              <w:rPr>
                <w:rFonts w:ascii="Times New Roman" w:hAnsi="Times New Roman" w:cs="Times New Roman"/>
                <w:sz w:val="24"/>
                <w:szCs w:val="24"/>
              </w:rPr>
              <w:t>Центр изо</w:t>
            </w:r>
            <w:r w:rsidR="00410941">
              <w:rPr>
                <w:rFonts w:ascii="Times New Roman" w:hAnsi="Times New Roman" w:cs="Times New Roman"/>
                <w:sz w:val="24"/>
                <w:szCs w:val="24"/>
              </w:rPr>
              <w:t xml:space="preserve">бразительной </w:t>
            </w:r>
            <w:r w:rsidRPr="00410941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</w:t>
            </w:r>
          </w:p>
          <w:p w:rsidR="00E055CE" w:rsidRPr="00410941" w:rsidRDefault="00E055CE" w:rsidP="00410941">
            <w:pPr>
              <w:tabs>
                <w:tab w:val="left" w:pos="4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094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410941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410941">
              <w:rPr>
                <w:rFonts w:ascii="Times New Roman" w:hAnsi="Times New Roman" w:cs="Times New Roman"/>
                <w:sz w:val="24"/>
                <w:szCs w:val="24"/>
              </w:rPr>
              <w:t xml:space="preserve"> уголки)</w:t>
            </w:r>
          </w:p>
        </w:tc>
        <w:tc>
          <w:tcPr>
            <w:tcW w:w="7762" w:type="dxa"/>
          </w:tcPr>
          <w:p w:rsidR="00E055CE" w:rsidRPr="00410941" w:rsidRDefault="00E055CE" w:rsidP="00410941">
            <w:pPr>
              <w:pStyle w:val="af"/>
              <w:numPr>
                <w:ilvl w:val="0"/>
                <w:numId w:val="5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Пальчиковая работа.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5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Развитие художественно-эстетических способностей детей дошкольного возраста.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5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Обучение детей дошкольного возраста  технике нетрадиционного рисования.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5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Подгрупповая и индивидуальная работа по изо</w:t>
            </w:r>
            <w:r w:rsidR="00410941">
              <w:rPr>
                <w:sz w:val="24"/>
                <w:szCs w:val="24"/>
              </w:rPr>
              <w:t>бразительной</w:t>
            </w:r>
            <w:r w:rsidRPr="00410941">
              <w:rPr>
                <w:sz w:val="24"/>
                <w:szCs w:val="24"/>
              </w:rPr>
              <w:t xml:space="preserve"> деятельности.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5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Воспитание эмоционально-ценностного отношения к различным видам искусства.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5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Консультационная работа с родителями по вопросам художественно-эстетического воспитания детей детского сада.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5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Ознакомление с традиционными для региона видами и жанрами искусства.</w:t>
            </w:r>
          </w:p>
        </w:tc>
      </w:tr>
      <w:tr w:rsidR="00E055CE" w:rsidRPr="00410941" w:rsidTr="00410941">
        <w:tc>
          <w:tcPr>
            <w:tcW w:w="675" w:type="dxa"/>
          </w:tcPr>
          <w:p w:rsidR="00E055CE" w:rsidRPr="00410941" w:rsidRDefault="00410941" w:rsidP="00410941">
            <w:pPr>
              <w:tabs>
                <w:tab w:val="left" w:pos="4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55CE" w:rsidRPr="004109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E055CE" w:rsidRPr="00410941" w:rsidRDefault="00E055CE" w:rsidP="00410941">
            <w:pPr>
              <w:tabs>
                <w:tab w:val="left" w:pos="4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0941"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7762" w:type="dxa"/>
          </w:tcPr>
          <w:p w:rsidR="00E055CE" w:rsidRPr="00410941" w:rsidRDefault="00E055CE" w:rsidP="00410941">
            <w:pPr>
              <w:pStyle w:val="af"/>
              <w:numPr>
                <w:ilvl w:val="0"/>
                <w:numId w:val="7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Зона сюжетно-ролевой игры.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7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Центр грамотности, куда включаются книжный уголок и все игры, и оборудование для развития речи.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7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Уголок природы.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7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Центр строительно-конструктивных игр.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7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Центр искусства, где размещаются материалы по ознакомлению с искусством, предметы искусства. Материалы и оборудование для детской изобразительной деятельности.</w:t>
            </w:r>
          </w:p>
          <w:p w:rsidR="00E055CE" w:rsidRPr="00410941" w:rsidRDefault="00E055CE" w:rsidP="00410941">
            <w:pPr>
              <w:pStyle w:val="af"/>
              <w:tabs>
                <w:tab w:val="left" w:pos="4380"/>
              </w:tabs>
              <w:rPr>
                <w:sz w:val="24"/>
                <w:szCs w:val="24"/>
              </w:rPr>
            </w:pPr>
          </w:p>
        </w:tc>
      </w:tr>
      <w:tr w:rsidR="00E055CE" w:rsidRPr="00410941" w:rsidTr="00410941">
        <w:tc>
          <w:tcPr>
            <w:tcW w:w="675" w:type="dxa"/>
          </w:tcPr>
          <w:p w:rsidR="00E055CE" w:rsidRPr="00410941" w:rsidRDefault="00410941" w:rsidP="00410941">
            <w:pPr>
              <w:tabs>
                <w:tab w:val="left" w:pos="4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2" w:type="dxa"/>
          </w:tcPr>
          <w:p w:rsidR="00E055CE" w:rsidRPr="00410941" w:rsidRDefault="00E055CE" w:rsidP="00410941">
            <w:pPr>
              <w:tabs>
                <w:tab w:val="left" w:pos="4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0941">
              <w:rPr>
                <w:rFonts w:ascii="Times New Roman" w:hAnsi="Times New Roman" w:cs="Times New Roman"/>
                <w:sz w:val="24"/>
                <w:szCs w:val="24"/>
              </w:rPr>
              <w:t>«Зеленая зона» участка</w:t>
            </w:r>
          </w:p>
        </w:tc>
        <w:tc>
          <w:tcPr>
            <w:tcW w:w="7762" w:type="dxa"/>
          </w:tcPr>
          <w:p w:rsidR="00E055CE" w:rsidRPr="00410941" w:rsidRDefault="00E055CE" w:rsidP="00410941">
            <w:pPr>
              <w:pStyle w:val="af"/>
              <w:numPr>
                <w:ilvl w:val="0"/>
                <w:numId w:val="8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Прогулки.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8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Игровая деятельность.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8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Физкультурные досуги, праздники.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8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Самостоятельная двигательная деятельность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8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Развитие познавательной деятельности</w:t>
            </w:r>
          </w:p>
          <w:p w:rsidR="00E055CE" w:rsidRPr="00410941" w:rsidRDefault="00E055CE" w:rsidP="00410941">
            <w:pPr>
              <w:pStyle w:val="af"/>
              <w:numPr>
                <w:ilvl w:val="0"/>
                <w:numId w:val="8"/>
              </w:numPr>
              <w:tabs>
                <w:tab w:val="left" w:pos="4380"/>
              </w:tabs>
              <w:rPr>
                <w:sz w:val="24"/>
                <w:szCs w:val="24"/>
              </w:rPr>
            </w:pPr>
            <w:r w:rsidRPr="00410941">
              <w:rPr>
                <w:sz w:val="24"/>
                <w:szCs w:val="24"/>
              </w:rPr>
              <w:t>Развитие трудовой деятельности по средствам сезонного оформления участков.</w:t>
            </w:r>
          </w:p>
        </w:tc>
      </w:tr>
    </w:tbl>
    <w:p w:rsidR="00E055CE" w:rsidRDefault="00E055CE" w:rsidP="00C53891">
      <w:pPr>
        <w:jc w:val="both"/>
        <w:rPr>
          <w:b/>
          <w:sz w:val="24"/>
          <w:szCs w:val="24"/>
        </w:rPr>
      </w:pPr>
    </w:p>
    <w:p w:rsidR="00E055CE" w:rsidRDefault="00E055CE" w:rsidP="00C53891">
      <w:pPr>
        <w:jc w:val="both"/>
        <w:rPr>
          <w:b/>
          <w:sz w:val="24"/>
          <w:szCs w:val="24"/>
        </w:rPr>
      </w:pPr>
    </w:p>
    <w:p w:rsidR="006B49F0" w:rsidRDefault="006B49F0" w:rsidP="00C53891">
      <w:pPr>
        <w:pStyle w:val="ab"/>
        <w:jc w:val="both"/>
        <w:rPr>
          <w:sz w:val="24"/>
          <w:szCs w:val="24"/>
        </w:rPr>
      </w:pPr>
    </w:p>
    <w:p w:rsidR="006262EB" w:rsidRDefault="006262EB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262EB" w:rsidRDefault="006262EB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262EB" w:rsidRDefault="006262EB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1DD0" w:rsidRDefault="009B1639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</w:t>
      </w:r>
      <w:r w:rsidR="00361DD0" w:rsidRPr="00C62F68">
        <w:rPr>
          <w:rFonts w:ascii="Times New Roman" w:hAnsi="Times New Roman" w:cs="Times New Roman"/>
          <w:b/>
          <w:bCs/>
          <w:sz w:val="24"/>
          <w:szCs w:val="24"/>
        </w:rPr>
        <w:t>.3. Кадровые условия реализации Программы</w:t>
      </w:r>
    </w:p>
    <w:p w:rsidR="00410941" w:rsidRPr="00C62F68" w:rsidRDefault="00410941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1DD0" w:rsidRPr="00C62F68" w:rsidRDefault="00361DD0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2F68">
        <w:rPr>
          <w:rFonts w:ascii="Times New Roman" w:hAnsi="Times New Roman" w:cs="Times New Roman"/>
          <w:sz w:val="24"/>
          <w:szCs w:val="24"/>
        </w:rPr>
        <w:t>Организация должна быть укомплектована квалифицированными кадрами, в т. ч.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руководящими, педагогическими, учебно-вспомогательными, административно-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хозяйственными работниками.</w:t>
      </w:r>
      <w:proofErr w:type="gramEnd"/>
    </w:p>
    <w:p w:rsidR="00361DD0" w:rsidRPr="00C62F68" w:rsidRDefault="00361DD0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Согласно Единому квалификационному справочнику должностей руководителей,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специалистов и служащих:</w:t>
      </w:r>
    </w:p>
    <w:p w:rsidR="00361DD0" w:rsidRPr="00C62F68" w:rsidRDefault="00361DD0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– к педагогическим работникам относятся такие специалисты, как воспитатель (включая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старшего), педагог-организатор, социальный педагог, учитель-дефектолог, логопед, педаго</w:t>
      </w:r>
      <w:proofErr w:type="gramStart"/>
      <w:r w:rsidRPr="00C62F68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 xml:space="preserve">психолог, </w:t>
      </w:r>
      <w:proofErr w:type="spellStart"/>
      <w:r w:rsidRPr="00C62F68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Pr="00C62F68">
        <w:rPr>
          <w:rFonts w:ascii="Times New Roman" w:hAnsi="Times New Roman" w:cs="Times New Roman"/>
          <w:sz w:val="24"/>
          <w:szCs w:val="24"/>
        </w:rPr>
        <w:t>, педагог дополнительного образования (включая старшего), музыкальный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руководитель, руководитель физического воспитания, инструктор по физической культуре,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методист, инструктор-методист (включая старшего).</w:t>
      </w:r>
    </w:p>
    <w:p w:rsidR="00361DD0" w:rsidRPr="00C62F68" w:rsidRDefault="00361DD0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– к учебно-вспомогательному персоналу относятся такие специалисты, как помощник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воспитателя, младший воспитатель.</w:t>
      </w:r>
    </w:p>
    <w:p w:rsidR="00361DD0" w:rsidRPr="00C62F68" w:rsidRDefault="00361DD0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Программа предоставляет право Организации самостоятельно определять потребность в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педагогических работниках и формировать штатное расписание по своему усмотрению, исходя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из особенностей реализуемых образовательных программ дошкольного образования, контекста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их реализации и потребностей.</w:t>
      </w:r>
    </w:p>
    <w:p w:rsidR="00361DD0" w:rsidRPr="00C62F68" w:rsidRDefault="00361DD0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Согласно ст. 13 п. 1. Федерального закона «Об образовании в Российской Федерации»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Организация вправе реализовывать Программу как самостоятельно, так и посредством сетевых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форм реализации. Следовательно, в реализации Программы может быть задействован кадровый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состав других организаций, участвующих в сетевом взаимодействии с Организацией.</w:t>
      </w:r>
    </w:p>
    <w:p w:rsidR="00361DD0" w:rsidRPr="00C62F68" w:rsidRDefault="00361DD0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Реализация Программы осуществляется:</w:t>
      </w:r>
    </w:p>
    <w:p w:rsidR="00361DD0" w:rsidRPr="00C62F68" w:rsidRDefault="00361DD0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 xml:space="preserve">1) </w:t>
      </w:r>
      <w:r w:rsidRPr="00C62F68">
        <w:rPr>
          <w:rFonts w:ascii="Times New Roman" w:hAnsi="Times New Roman" w:cs="Times New Roman"/>
          <w:i/>
          <w:iCs/>
          <w:sz w:val="24"/>
          <w:szCs w:val="24"/>
        </w:rPr>
        <w:t xml:space="preserve">педагогическими работниками </w:t>
      </w:r>
      <w:r w:rsidRPr="00C62F68">
        <w:rPr>
          <w:rFonts w:ascii="Times New Roman" w:hAnsi="Times New Roman" w:cs="Times New Roman"/>
          <w:sz w:val="24"/>
          <w:szCs w:val="24"/>
        </w:rPr>
        <w:t>в течение всего времени пребывания воспитанников в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361DD0" w:rsidRPr="00C62F68" w:rsidRDefault="00361DD0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 xml:space="preserve">2) </w:t>
      </w:r>
      <w:r w:rsidRPr="00C62F68">
        <w:rPr>
          <w:rFonts w:ascii="Times New Roman" w:hAnsi="Times New Roman" w:cs="Times New Roman"/>
          <w:i/>
          <w:iCs/>
          <w:sz w:val="24"/>
          <w:szCs w:val="24"/>
        </w:rPr>
        <w:t xml:space="preserve">учебно-вспомогательными работниками </w:t>
      </w:r>
      <w:r w:rsidRPr="00C62F68">
        <w:rPr>
          <w:rFonts w:ascii="Times New Roman" w:hAnsi="Times New Roman" w:cs="Times New Roman"/>
          <w:sz w:val="24"/>
          <w:szCs w:val="24"/>
        </w:rPr>
        <w:t>в группе в течение всего времени пребывания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воспитанников в Организации.</w:t>
      </w:r>
    </w:p>
    <w:p w:rsidR="00361DD0" w:rsidRPr="00C62F68" w:rsidRDefault="00361DD0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 xml:space="preserve">Каждая группа должна непрерывно сопровождаться одним или несколькими </w:t>
      </w:r>
      <w:proofErr w:type="spellStart"/>
      <w:r w:rsidRPr="00C62F68">
        <w:rPr>
          <w:rFonts w:ascii="Times New Roman" w:hAnsi="Times New Roman" w:cs="Times New Roman"/>
          <w:sz w:val="24"/>
          <w:szCs w:val="24"/>
        </w:rPr>
        <w:t>учебн</w:t>
      </w:r>
      <w:proofErr w:type="gramStart"/>
      <w:r w:rsidRPr="00C62F68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C62F6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вспомогательным работниками.</w:t>
      </w:r>
    </w:p>
    <w:p w:rsidR="00361DD0" w:rsidRPr="00C62F68" w:rsidRDefault="00361DD0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3) иными педагогическими работниками, вне зависимости от продолжительности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пребывания воспитанников в Организации.</w:t>
      </w:r>
    </w:p>
    <w:p w:rsidR="00361DD0" w:rsidRPr="00C62F68" w:rsidRDefault="00361DD0" w:rsidP="00C53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Соответствующие должности иных педагогических работников устанавливаются</w:t>
      </w:r>
      <w:r w:rsidR="00410941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Организацией самостоятельно в зависимости от содержания Программы.</w:t>
      </w:r>
    </w:p>
    <w:p w:rsidR="00555778" w:rsidRDefault="00361DD0" w:rsidP="005557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Реализация Программы требует от Организации осуществления управления, ведения</w:t>
      </w:r>
      <w:r w:rsidR="00555778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бухгалтерского учета, финансово-хозяйственной и хозяйственной деятельности, организации</w:t>
      </w:r>
      <w:r w:rsidR="00555778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необходимого медицинского обслуживания. Для решения этих задач руководитель</w:t>
      </w:r>
      <w:r w:rsidR="00555778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Организации вправе заключать договора гражданско-правового характера и совершать иные</w:t>
      </w:r>
      <w:r w:rsidR="00555778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действия в рамках своих полномочий.</w:t>
      </w:r>
    </w:p>
    <w:p w:rsidR="00555778" w:rsidRDefault="00555778" w:rsidP="005557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7BDB" w:rsidRPr="00555778" w:rsidRDefault="009B1639" w:rsidP="005557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778">
        <w:rPr>
          <w:rFonts w:ascii="Times New Roman" w:eastAsia="Times New Roman" w:hAnsi="Times New Roman" w:cs="Times New Roman"/>
          <w:b/>
          <w:sz w:val="24"/>
          <w:szCs w:val="24"/>
        </w:rPr>
        <w:t>4.4.</w:t>
      </w:r>
      <w:r w:rsidRPr="00555778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="006B49F0" w:rsidRPr="00555778">
        <w:rPr>
          <w:rFonts w:ascii="Times New Roman" w:hAnsi="Times New Roman" w:cs="Times New Roman"/>
          <w:b/>
          <w:sz w:val="24"/>
          <w:szCs w:val="24"/>
        </w:rPr>
        <w:t>атериально – технического обеспечения Программы</w:t>
      </w:r>
      <w:r w:rsidR="00555778" w:rsidRPr="0055577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5778" w:rsidRPr="00555778" w:rsidRDefault="00555778" w:rsidP="005557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49F0" w:rsidRPr="00555778" w:rsidRDefault="00555778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НОШ</w:t>
      </w:r>
      <w:r w:rsidR="006B49F0" w:rsidRPr="00555778">
        <w:rPr>
          <w:rFonts w:ascii="Times New Roman" w:hAnsi="Times New Roman" w:cs="Times New Roman"/>
          <w:sz w:val="24"/>
          <w:szCs w:val="24"/>
        </w:rPr>
        <w:t xml:space="preserve"> № 27 ф</w:t>
      </w:r>
      <w:r>
        <w:rPr>
          <w:rFonts w:ascii="Times New Roman" w:hAnsi="Times New Roman" w:cs="Times New Roman"/>
          <w:sz w:val="24"/>
          <w:szCs w:val="24"/>
        </w:rPr>
        <w:t xml:space="preserve">ункционирует с  2007 </w:t>
      </w:r>
      <w:r w:rsidR="00E540BD" w:rsidRPr="00555778">
        <w:rPr>
          <w:rFonts w:ascii="Times New Roman" w:hAnsi="Times New Roman" w:cs="Times New Roman"/>
          <w:sz w:val="24"/>
          <w:szCs w:val="24"/>
        </w:rPr>
        <w:t xml:space="preserve">г. </w:t>
      </w:r>
      <w:proofErr w:type="gramStart"/>
      <w:r w:rsidR="00E540BD" w:rsidRPr="00555778">
        <w:rPr>
          <w:rFonts w:ascii="Times New Roman" w:hAnsi="Times New Roman" w:cs="Times New Roman"/>
          <w:sz w:val="24"/>
          <w:szCs w:val="24"/>
        </w:rPr>
        <w:t>Рас</w:t>
      </w:r>
      <w:r w:rsidR="00487E3B" w:rsidRPr="00555778">
        <w:rPr>
          <w:rFonts w:ascii="Times New Roman" w:hAnsi="Times New Roman" w:cs="Times New Roman"/>
          <w:sz w:val="24"/>
          <w:szCs w:val="24"/>
        </w:rPr>
        <w:t>с</w:t>
      </w:r>
      <w:r w:rsidR="006B49F0" w:rsidRPr="00555778">
        <w:rPr>
          <w:rFonts w:ascii="Times New Roman" w:hAnsi="Times New Roman" w:cs="Times New Roman"/>
          <w:sz w:val="24"/>
          <w:szCs w:val="24"/>
        </w:rPr>
        <w:t>читан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6B49F0" w:rsidRPr="00555778">
        <w:rPr>
          <w:rFonts w:ascii="Times New Roman" w:hAnsi="Times New Roman" w:cs="Times New Roman"/>
          <w:sz w:val="24"/>
          <w:szCs w:val="24"/>
        </w:rPr>
        <w:t xml:space="preserve"> на 1 ра</w:t>
      </w:r>
      <w:r w:rsidR="00E540BD" w:rsidRPr="00555778">
        <w:rPr>
          <w:rFonts w:ascii="Times New Roman" w:hAnsi="Times New Roman" w:cs="Times New Roman"/>
          <w:sz w:val="24"/>
          <w:szCs w:val="24"/>
        </w:rPr>
        <w:t>з</w:t>
      </w:r>
      <w:r w:rsidR="006B49F0" w:rsidRPr="00555778">
        <w:rPr>
          <w:rFonts w:ascii="Times New Roman" w:hAnsi="Times New Roman" w:cs="Times New Roman"/>
          <w:sz w:val="24"/>
          <w:szCs w:val="24"/>
        </w:rPr>
        <w:t>новозрастную группу – 20 мест.</w:t>
      </w:r>
    </w:p>
    <w:p w:rsidR="006B49F0" w:rsidRPr="00555778" w:rsidRDefault="00555778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</w:t>
      </w:r>
      <w:r w:rsidR="006B49F0" w:rsidRPr="00555778">
        <w:rPr>
          <w:rFonts w:ascii="Times New Roman" w:hAnsi="Times New Roman" w:cs="Times New Roman"/>
          <w:sz w:val="24"/>
          <w:szCs w:val="24"/>
        </w:rPr>
        <w:t xml:space="preserve"> находится в одноэтажном здании</w:t>
      </w:r>
      <w:r w:rsidR="00487E3B" w:rsidRPr="00555778">
        <w:rPr>
          <w:rFonts w:ascii="Times New Roman" w:hAnsi="Times New Roman" w:cs="Times New Roman"/>
          <w:sz w:val="24"/>
          <w:szCs w:val="24"/>
        </w:rPr>
        <w:t>. Имеет люмине</w:t>
      </w:r>
      <w:r w:rsidR="00763A2C" w:rsidRPr="00555778">
        <w:rPr>
          <w:rFonts w:ascii="Times New Roman" w:hAnsi="Times New Roman" w:cs="Times New Roman"/>
          <w:sz w:val="24"/>
          <w:szCs w:val="24"/>
        </w:rPr>
        <w:t>сцентное освещение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763A2C" w:rsidRPr="00555778">
        <w:rPr>
          <w:rFonts w:ascii="Times New Roman" w:hAnsi="Times New Roman" w:cs="Times New Roman"/>
          <w:sz w:val="24"/>
          <w:szCs w:val="24"/>
        </w:rPr>
        <w:t xml:space="preserve"> хол</w:t>
      </w:r>
      <w:r w:rsidR="00E540BD" w:rsidRPr="00555778">
        <w:rPr>
          <w:rFonts w:ascii="Times New Roman" w:hAnsi="Times New Roman" w:cs="Times New Roman"/>
          <w:sz w:val="24"/>
          <w:szCs w:val="24"/>
        </w:rPr>
        <w:t>о</w:t>
      </w:r>
      <w:r w:rsidR="00763A2C" w:rsidRPr="00555778">
        <w:rPr>
          <w:rFonts w:ascii="Times New Roman" w:hAnsi="Times New Roman" w:cs="Times New Roman"/>
          <w:sz w:val="24"/>
          <w:szCs w:val="24"/>
        </w:rPr>
        <w:t>дное и горячее водо</w:t>
      </w:r>
      <w:r>
        <w:rPr>
          <w:rFonts w:ascii="Times New Roman" w:hAnsi="Times New Roman" w:cs="Times New Roman"/>
          <w:sz w:val="24"/>
          <w:szCs w:val="24"/>
        </w:rPr>
        <w:t>снабжение, канализацию</w:t>
      </w:r>
      <w:r w:rsidR="00763A2C" w:rsidRPr="0055577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обеденный зал,</w:t>
      </w:r>
      <w:r w:rsidR="00763A2C" w:rsidRPr="00555778">
        <w:rPr>
          <w:rFonts w:ascii="Times New Roman" w:hAnsi="Times New Roman" w:cs="Times New Roman"/>
          <w:sz w:val="24"/>
          <w:szCs w:val="24"/>
        </w:rPr>
        <w:t xml:space="preserve"> вспомогательные помещения.</w:t>
      </w:r>
    </w:p>
    <w:p w:rsidR="00763A2C" w:rsidRPr="00555778" w:rsidRDefault="00555778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</w:t>
      </w:r>
      <w:r w:rsidR="00763A2C" w:rsidRPr="00555778">
        <w:rPr>
          <w:rFonts w:ascii="Times New Roman" w:hAnsi="Times New Roman" w:cs="Times New Roman"/>
          <w:sz w:val="24"/>
          <w:szCs w:val="24"/>
        </w:rPr>
        <w:t xml:space="preserve"> имеется:</w:t>
      </w:r>
    </w:p>
    <w:p w:rsidR="00763A2C" w:rsidRPr="00555778" w:rsidRDefault="00763A2C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55778">
        <w:rPr>
          <w:rFonts w:ascii="Times New Roman" w:hAnsi="Times New Roman" w:cs="Times New Roman"/>
          <w:sz w:val="24"/>
          <w:szCs w:val="24"/>
        </w:rPr>
        <w:t>Групповая комната – 1</w:t>
      </w:r>
    </w:p>
    <w:p w:rsidR="00763A2C" w:rsidRDefault="00763A2C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55778">
        <w:rPr>
          <w:rFonts w:ascii="Times New Roman" w:hAnsi="Times New Roman" w:cs="Times New Roman"/>
          <w:sz w:val="24"/>
          <w:szCs w:val="24"/>
        </w:rPr>
        <w:t>Туалетная комната -1</w:t>
      </w:r>
    </w:p>
    <w:p w:rsidR="006262EB" w:rsidRPr="00555778" w:rsidRDefault="006262EB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Обеденный зал - 1</w:t>
      </w:r>
    </w:p>
    <w:p w:rsidR="00763A2C" w:rsidRPr="00555778" w:rsidRDefault="00763A2C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55778">
        <w:rPr>
          <w:rFonts w:ascii="Times New Roman" w:hAnsi="Times New Roman" w:cs="Times New Roman"/>
          <w:sz w:val="24"/>
          <w:szCs w:val="24"/>
        </w:rPr>
        <w:t>Летние веранды- 2</w:t>
      </w:r>
    </w:p>
    <w:p w:rsidR="00763A2C" w:rsidRPr="00555778" w:rsidRDefault="00555778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Помещение и участок </w:t>
      </w:r>
      <w:r w:rsidR="00763A2C" w:rsidRPr="00555778">
        <w:rPr>
          <w:rFonts w:ascii="Times New Roman" w:hAnsi="Times New Roman" w:cs="Times New Roman"/>
          <w:sz w:val="24"/>
          <w:szCs w:val="24"/>
        </w:rPr>
        <w:t xml:space="preserve"> соответствуют государственным санитарно- эпидемиологическим требованиям к устройству, правилам и нормам работы ДОУ </w:t>
      </w:r>
      <w:proofErr w:type="spellStart"/>
      <w:r w:rsidR="00763A2C" w:rsidRPr="0055577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763A2C" w:rsidRPr="00555778">
        <w:rPr>
          <w:rFonts w:ascii="Times New Roman" w:hAnsi="Times New Roman" w:cs="Times New Roman"/>
          <w:sz w:val="24"/>
          <w:szCs w:val="24"/>
        </w:rPr>
        <w:t xml:space="preserve"> 2.4.1.-3049-13, нормам и правилам пожарной безопасности.</w:t>
      </w:r>
    </w:p>
    <w:p w:rsidR="00763A2C" w:rsidRPr="00555778" w:rsidRDefault="00555778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организации</w:t>
      </w:r>
      <w:r w:rsidR="00763A2C" w:rsidRPr="00555778">
        <w:rPr>
          <w:rFonts w:ascii="Times New Roman" w:hAnsi="Times New Roman" w:cs="Times New Roman"/>
          <w:sz w:val="24"/>
          <w:szCs w:val="24"/>
        </w:rPr>
        <w:t xml:space="preserve"> ведется систематическая и целенаправленная работа по созданию материальн</w:t>
      </w:r>
      <w:r w:rsidR="00487E3B" w:rsidRPr="00555778">
        <w:rPr>
          <w:rFonts w:ascii="Times New Roman" w:hAnsi="Times New Roman" w:cs="Times New Roman"/>
          <w:sz w:val="24"/>
          <w:szCs w:val="24"/>
        </w:rPr>
        <w:t xml:space="preserve">о – технической базы и оснащению </w:t>
      </w:r>
      <w:r w:rsidR="00763A2C" w:rsidRPr="00555778">
        <w:rPr>
          <w:rFonts w:ascii="Times New Roman" w:hAnsi="Times New Roman" w:cs="Times New Roman"/>
          <w:sz w:val="24"/>
          <w:szCs w:val="24"/>
        </w:rPr>
        <w:t>предметно – развивающей среды.</w:t>
      </w:r>
    </w:p>
    <w:p w:rsidR="009C0E7D" w:rsidRPr="00555778" w:rsidRDefault="00763A2C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55778">
        <w:rPr>
          <w:rFonts w:ascii="Times New Roman" w:hAnsi="Times New Roman" w:cs="Times New Roman"/>
          <w:sz w:val="24"/>
          <w:szCs w:val="24"/>
        </w:rPr>
        <w:t>С помощью родителей была построена дополнительная летняя веранда, игровое уличное оборудование.</w:t>
      </w:r>
    </w:p>
    <w:p w:rsidR="009C0E7D" w:rsidRPr="00555778" w:rsidRDefault="009C0E7D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55778">
        <w:rPr>
          <w:rFonts w:ascii="Times New Roman" w:hAnsi="Times New Roman" w:cs="Times New Roman"/>
          <w:sz w:val="24"/>
          <w:szCs w:val="24"/>
        </w:rPr>
        <w:t>Предметная среда всех пом</w:t>
      </w:r>
      <w:r w:rsidR="00555778">
        <w:rPr>
          <w:rFonts w:ascii="Times New Roman" w:hAnsi="Times New Roman" w:cs="Times New Roman"/>
          <w:sz w:val="24"/>
          <w:szCs w:val="24"/>
        </w:rPr>
        <w:t>ещений оптимально насыщена. В школе</w:t>
      </w:r>
      <w:r w:rsidRPr="00555778">
        <w:rPr>
          <w:rFonts w:ascii="Times New Roman" w:hAnsi="Times New Roman" w:cs="Times New Roman"/>
          <w:sz w:val="24"/>
          <w:szCs w:val="24"/>
        </w:rPr>
        <w:t xml:space="preserve"> уютно и красиво.</w:t>
      </w:r>
      <w:r w:rsidR="00555778" w:rsidRPr="00555778">
        <w:rPr>
          <w:rFonts w:ascii="Times New Roman" w:hAnsi="Times New Roman" w:cs="Times New Roman"/>
          <w:sz w:val="24"/>
          <w:szCs w:val="24"/>
        </w:rPr>
        <w:t xml:space="preserve"> </w:t>
      </w:r>
      <w:r w:rsidR="00555778">
        <w:rPr>
          <w:rFonts w:ascii="Times New Roman" w:hAnsi="Times New Roman" w:cs="Times New Roman"/>
          <w:sz w:val="24"/>
          <w:szCs w:val="24"/>
        </w:rPr>
        <w:t xml:space="preserve">Ведется видеонаблюдение. Территория </w:t>
      </w:r>
      <w:r w:rsidRPr="00555778">
        <w:rPr>
          <w:rFonts w:ascii="Times New Roman" w:hAnsi="Times New Roman" w:cs="Times New Roman"/>
          <w:sz w:val="24"/>
          <w:szCs w:val="24"/>
        </w:rPr>
        <w:t xml:space="preserve"> по всему периметру огорожена забором,</w:t>
      </w:r>
      <w:r w:rsidR="00555778">
        <w:rPr>
          <w:rFonts w:ascii="Times New Roman" w:hAnsi="Times New Roman" w:cs="Times New Roman"/>
          <w:sz w:val="24"/>
          <w:szCs w:val="24"/>
        </w:rPr>
        <w:t xml:space="preserve"> разделена на зоны: игровую, спортивную, огород, экологическую тропу</w:t>
      </w:r>
      <w:r w:rsidRPr="00555778">
        <w:rPr>
          <w:rFonts w:ascii="Times New Roman" w:hAnsi="Times New Roman" w:cs="Times New Roman"/>
          <w:sz w:val="24"/>
          <w:szCs w:val="24"/>
        </w:rPr>
        <w:t>, хозяйственн</w:t>
      </w:r>
      <w:r w:rsidR="00555778">
        <w:rPr>
          <w:rFonts w:ascii="Times New Roman" w:hAnsi="Times New Roman" w:cs="Times New Roman"/>
          <w:sz w:val="24"/>
          <w:szCs w:val="24"/>
        </w:rPr>
        <w:t>ую зону</w:t>
      </w:r>
      <w:r w:rsidRPr="00555778">
        <w:rPr>
          <w:rFonts w:ascii="Times New Roman" w:hAnsi="Times New Roman" w:cs="Times New Roman"/>
          <w:sz w:val="24"/>
          <w:szCs w:val="24"/>
        </w:rPr>
        <w:t>.</w:t>
      </w:r>
    </w:p>
    <w:p w:rsidR="009C0E7D" w:rsidRPr="00555778" w:rsidRDefault="00555778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Развивающая среда</w:t>
      </w:r>
      <w:r w:rsidR="009C0E7D" w:rsidRPr="00555778">
        <w:rPr>
          <w:rFonts w:ascii="Times New Roman" w:hAnsi="Times New Roman" w:cs="Times New Roman"/>
          <w:sz w:val="24"/>
          <w:szCs w:val="24"/>
        </w:rPr>
        <w:t xml:space="preserve"> организована с учетом интереса детей и соответствует их возрастным особенностям.</w:t>
      </w:r>
    </w:p>
    <w:p w:rsidR="00763A2C" w:rsidRPr="00555778" w:rsidRDefault="00555778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Школа</w:t>
      </w:r>
      <w:r w:rsidR="009C0E7D" w:rsidRPr="00555778">
        <w:rPr>
          <w:rFonts w:ascii="Times New Roman" w:hAnsi="Times New Roman" w:cs="Times New Roman"/>
          <w:sz w:val="24"/>
          <w:szCs w:val="24"/>
        </w:rPr>
        <w:t xml:space="preserve"> имеет возможность для организации </w:t>
      </w:r>
      <w:r w:rsidR="00763A2C" w:rsidRPr="00555778">
        <w:rPr>
          <w:rFonts w:ascii="Times New Roman" w:hAnsi="Times New Roman" w:cs="Times New Roman"/>
          <w:sz w:val="24"/>
          <w:szCs w:val="24"/>
        </w:rPr>
        <w:t xml:space="preserve"> </w:t>
      </w:r>
      <w:r w:rsidR="009C0E7D" w:rsidRPr="00555778">
        <w:rPr>
          <w:rFonts w:ascii="Times New Roman" w:hAnsi="Times New Roman" w:cs="Times New Roman"/>
          <w:sz w:val="24"/>
          <w:szCs w:val="24"/>
        </w:rPr>
        <w:t>работы по ознакомлению с окружающим</w:t>
      </w:r>
      <w:r>
        <w:rPr>
          <w:rFonts w:ascii="Times New Roman" w:hAnsi="Times New Roman" w:cs="Times New Roman"/>
          <w:sz w:val="24"/>
          <w:szCs w:val="24"/>
        </w:rPr>
        <w:t xml:space="preserve"> миром</w:t>
      </w:r>
      <w:r w:rsidR="009C0E7D" w:rsidRPr="00555778">
        <w:rPr>
          <w:rFonts w:ascii="Times New Roman" w:hAnsi="Times New Roman" w:cs="Times New Roman"/>
          <w:sz w:val="24"/>
          <w:szCs w:val="24"/>
        </w:rPr>
        <w:t>, расширению и углублению знаний и впечатлений детей дошкольного возраста.</w:t>
      </w:r>
    </w:p>
    <w:p w:rsidR="00555778" w:rsidRDefault="00555778" w:rsidP="00C5389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5CE" w:rsidRPr="00555778" w:rsidRDefault="00E055CE" w:rsidP="00C538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778">
        <w:rPr>
          <w:rFonts w:ascii="Times New Roman" w:hAnsi="Times New Roman" w:cs="Times New Roman"/>
          <w:b/>
          <w:sz w:val="24"/>
          <w:szCs w:val="24"/>
        </w:rPr>
        <w:t>Предметно-развивающая  среда  помещени</w:t>
      </w:r>
      <w:r w:rsidR="00555778">
        <w:rPr>
          <w:rFonts w:ascii="Times New Roman" w:hAnsi="Times New Roman" w:cs="Times New Roman"/>
          <w:b/>
          <w:sz w:val="24"/>
          <w:szCs w:val="24"/>
        </w:rPr>
        <w:t>й и групповых  комнат</w:t>
      </w:r>
      <w:r w:rsidRPr="00555778">
        <w:rPr>
          <w:rFonts w:ascii="Times New Roman" w:hAnsi="Times New Roman" w:cs="Times New Roman"/>
          <w:b/>
          <w:sz w:val="24"/>
          <w:szCs w:val="24"/>
        </w:rPr>
        <w:t>.</w:t>
      </w:r>
    </w:p>
    <w:p w:rsidR="00E055CE" w:rsidRPr="00C62F68" w:rsidRDefault="00E055CE" w:rsidP="00C53891">
      <w:pPr>
        <w:spacing w:before="40" w:after="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C62F68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обеспечивает максимальную реализацию образователь</w:t>
      </w:r>
      <w:r w:rsidR="0004672B">
        <w:rPr>
          <w:rFonts w:ascii="Times New Roman" w:hAnsi="Times New Roman" w:cs="Times New Roman"/>
          <w:sz w:val="24"/>
          <w:szCs w:val="24"/>
        </w:rPr>
        <w:t>ного потенциала пространства МБ</w:t>
      </w:r>
      <w:r w:rsidRPr="00C62F68">
        <w:rPr>
          <w:rFonts w:ascii="Times New Roman" w:hAnsi="Times New Roman" w:cs="Times New Roman"/>
          <w:sz w:val="24"/>
          <w:szCs w:val="24"/>
        </w:rPr>
        <w:t>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  <w:proofErr w:type="gramEnd"/>
    </w:p>
    <w:p w:rsidR="00E055CE" w:rsidRPr="00C62F68" w:rsidRDefault="00E055CE" w:rsidP="00046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Развивающая предмет</w:t>
      </w:r>
      <w:r w:rsidR="0004672B">
        <w:rPr>
          <w:rFonts w:ascii="Times New Roman" w:hAnsi="Times New Roman" w:cs="Times New Roman"/>
          <w:sz w:val="24"/>
          <w:szCs w:val="24"/>
        </w:rPr>
        <w:t>но-пространственная среда</w:t>
      </w:r>
      <w:r w:rsidRPr="00C62F68">
        <w:rPr>
          <w:rFonts w:ascii="Times New Roman" w:hAnsi="Times New Roman" w:cs="Times New Roman"/>
          <w:sz w:val="24"/>
          <w:szCs w:val="24"/>
        </w:rPr>
        <w:t xml:space="preserve"> обеспечивает реализацию различных образовательных программ;</w:t>
      </w:r>
      <w:r w:rsidR="0004672B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E055CE" w:rsidRPr="00C62F68" w:rsidRDefault="0004672B" w:rsidP="00C53891">
      <w:pPr>
        <w:pStyle w:val="2f1"/>
        <w:ind w:firstLine="0"/>
        <w:rPr>
          <w:sz w:val="24"/>
          <w:szCs w:val="24"/>
        </w:rPr>
      </w:pPr>
      <w:r>
        <w:rPr>
          <w:sz w:val="24"/>
          <w:szCs w:val="24"/>
        </w:rPr>
        <w:t>Развивающая  среда</w:t>
      </w:r>
      <w:r w:rsidR="00E055CE" w:rsidRPr="00C62F68">
        <w:rPr>
          <w:sz w:val="24"/>
          <w:szCs w:val="24"/>
        </w:rPr>
        <w:t xml:space="preserve">  построена  на  следующих  принципах:</w:t>
      </w:r>
    </w:p>
    <w:p w:rsidR="00E055CE" w:rsidRPr="00C62F68" w:rsidRDefault="00E055CE" w:rsidP="00C5389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насыщенность;</w:t>
      </w:r>
    </w:p>
    <w:p w:rsidR="00E055CE" w:rsidRPr="00C62F68" w:rsidRDefault="00E055CE" w:rsidP="00C5389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2F68">
        <w:rPr>
          <w:rFonts w:ascii="Times New Roman" w:hAnsi="Times New Roman" w:cs="Times New Roman"/>
          <w:sz w:val="24"/>
          <w:szCs w:val="24"/>
        </w:rPr>
        <w:t>трансформируемость</w:t>
      </w:r>
      <w:proofErr w:type="spellEnd"/>
      <w:r w:rsidRPr="00C62F68">
        <w:rPr>
          <w:rFonts w:ascii="Times New Roman" w:hAnsi="Times New Roman" w:cs="Times New Roman"/>
          <w:sz w:val="24"/>
          <w:szCs w:val="24"/>
        </w:rPr>
        <w:t>;</w:t>
      </w:r>
    </w:p>
    <w:p w:rsidR="00E055CE" w:rsidRPr="00C62F68" w:rsidRDefault="00E055CE" w:rsidP="00C5389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2F68">
        <w:rPr>
          <w:rFonts w:ascii="Times New Roman" w:hAnsi="Times New Roman" w:cs="Times New Roman"/>
          <w:sz w:val="24"/>
          <w:szCs w:val="24"/>
        </w:rPr>
        <w:t>полифункциональность</w:t>
      </w:r>
      <w:proofErr w:type="spellEnd"/>
      <w:r w:rsidRPr="00C62F68">
        <w:rPr>
          <w:rFonts w:ascii="Times New Roman" w:hAnsi="Times New Roman" w:cs="Times New Roman"/>
          <w:sz w:val="24"/>
          <w:szCs w:val="24"/>
        </w:rPr>
        <w:t>;</w:t>
      </w:r>
    </w:p>
    <w:p w:rsidR="00E055CE" w:rsidRPr="00C62F68" w:rsidRDefault="0004672B" w:rsidP="00C5389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вариативность</w:t>
      </w:r>
      <w:r w:rsidR="00E055CE" w:rsidRPr="00C62F68">
        <w:rPr>
          <w:rFonts w:ascii="Times New Roman" w:hAnsi="Times New Roman" w:cs="Times New Roman"/>
          <w:sz w:val="24"/>
          <w:szCs w:val="24"/>
        </w:rPr>
        <w:t>;</w:t>
      </w:r>
    </w:p>
    <w:p w:rsidR="00E055CE" w:rsidRPr="00C62F68" w:rsidRDefault="00E055CE" w:rsidP="00C5389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 xml:space="preserve">доступность; </w:t>
      </w:r>
    </w:p>
    <w:p w:rsidR="00E055CE" w:rsidRPr="00C62F68" w:rsidRDefault="00677619" w:rsidP="00C5389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безопасность</w:t>
      </w:r>
      <w:r w:rsidR="0004672B">
        <w:rPr>
          <w:rFonts w:ascii="Times New Roman" w:hAnsi="Times New Roman" w:cs="Times New Roman"/>
          <w:sz w:val="24"/>
          <w:szCs w:val="24"/>
        </w:rPr>
        <w:t>.</w:t>
      </w:r>
    </w:p>
    <w:p w:rsidR="00E055CE" w:rsidRPr="00C62F68" w:rsidRDefault="00E055CE" w:rsidP="0004672B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i/>
          <w:sz w:val="24"/>
          <w:szCs w:val="24"/>
        </w:rPr>
        <w:t>Насыщенность</w:t>
      </w:r>
      <w:r w:rsidRPr="00C62F68">
        <w:rPr>
          <w:rFonts w:ascii="Times New Roman" w:hAnsi="Times New Roman" w:cs="Times New Roman"/>
          <w:sz w:val="24"/>
          <w:szCs w:val="24"/>
        </w:rPr>
        <w:t xml:space="preserve"> среды соответствует возрастным возможностям детей и содержанию Программы.</w:t>
      </w:r>
    </w:p>
    <w:p w:rsidR="00E055CE" w:rsidRPr="00C62F68" w:rsidRDefault="00E055CE" w:rsidP="00046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Образовательное пространство оснащено средствами обучения и воспитания, соответствующими материалами, игровым, спортивным, оздоровительным оборудованием, инвентарем, которые  обеспечивают:</w:t>
      </w:r>
    </w:p>
    <w:p w:rsidR="00E055CE" w:rsidRPr="00C62F68" w:rsidRDefault="00E055CE" w:rsidP="00C53891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E055CE" w:rsidRPr="00C62F68" w:rsidRDefault="00E055CE" w:rsidP="00C53891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E055CE" w:rsidRPr="00C62F68" w:rsidRDefault="00E055CE" w:rsidP="00C53891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эмоциональное благополучие детей во взаимодействии с предметно-пространственным окружением;</w:t>
      </w:r>
    </w:p>
    <w:p w:rsidR="00E055CE" w:rsidRPr="00C62F68" w:rsidRDefault="00E055CE" w:rsidP="00C53891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возможность самовыражения детей.</w:t>
      </w:r>
    </w:p>
    <w:p w:rsidR="00E055CE" w:rsidRPr="00C62F68" w:rsidRDefault="0004672B" w:rsidP="00046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</w:t>
      </w:r>
      <w:r w:rsidR="00E055CE" w:rsidRPr="00C62F68">
        <w:rPr>
          <w:rFonts w:ascii="Times New Roman" w:hAnsi="Times New Roman" w:cs="Times New Roman"/>
          <w:sz w:val="24"/>
          <w:szCs w:val="24"/>
        </w:rPr>
        <w:t xml:space="preserve">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E055CE" w:rsidRPr="00C62F68" w:rsidRDefault="00E055CE" w:rsidP="00046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2F68">
        <w:rPr>
          <w:rFonts w:ascii="Times New Roman" w:hAnsi="Times New Roman" w:cs="Times New Roman"/>
          <w:i/>
          <w:sz w:val="24"/>
          <w:szCs w:val="24"/>
        </w:rPr>
        <w:t>Трансформируемость</w:t>
      </w:r>
      <w:proofErr w:type="spellEnd"/>
      <w:r w:rsidRPr="00C62F68">
        <w:rPr>
          <w:rFonts w:ascii="Times New Roman" w:hAnsi="Times New Roman" w:cs="Times New Roman"/>
          <w:sz w:val="24"/>
          <w:szCs w:val="24"/>
        </w:rPr>
        <w:t xml:space="preserve"> пространства дает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E055CE" w:rsidRPr="00C62F68" w:rsidRDefault="00E055CE" w:rsidP="00046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2F68">
        <w:rPr>
          <w:rFonts w:ascii="Times New Roman" w:hAnsi="Times New Roman" w:cs="Times New Roman"/>
          <w:i/>
          <w:sz w:val="24"/>
          <w:szCs w:val="24"/>
        </w:rPr>
        <w:t>Полифункциональность</w:t>
      </w:r>
      <w:proofErr w:type="spellEnd"/>
      <w:r w:rsidRPr="00C62F68">
        <w:rPr>
          <w:rFonts w:ascii="Times New Roman" w:hAnsi="Times New Roman" w:cs="Times New Roman"/>
          <w:sz w:val="24"/>
          <w:szCs w:val="24"/>
        </w:rPr>
        <w:t xml:space="preserve"> материалов позволяет разнообразно испо</w:t>
      </w:r>
      <w:r w:rsidR="0004672B">
        <w:rPr>
          <w:rFonts w:ascii="Times New Roman" w:hAnsi="Times New Roman" w:cs="Times New Roman"/>
          <w:sz w:val="24"/>
          <w:szCs w:val="24"/>
        </w:rPr>
        <w:t>льзовать различные  составляющие</w:t>
      </w:r>
      <w:r w:rsidRPr="00C62F68">
        <w:rPr>
          <w:rFonts w:ascii="Times New Roman" w:hAnsi="Times New Roman" w:cs="Times New Roman"/>
          <w:sz w:val="24"/>
          <w:szCs w:val="24"/>
        </w:rPr>
        <w:t xml:space="preserve"> предметной среды: детскую мебель, маты, мягкие модули, ширмы, природные материалы, пригодные  в разных видах детской активности (в том числе в качестве предметов-заместителей в детской игре).</w:t>
      </w:r>
    </w:p>
    <w:p w:rsidR="00E055CE" w:rsidRPr="00C62F68" w:rsidRDefault="00E055CE" w:rsidP="00046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i/>
          <w:sz w:val="24"/>
          <w:szCs w:val="24"/>
        </w:rPr>
        <w:t>Вариативность</w:t>
      </w:r>
      <w:r w:rsidRPr="00C62F68">
        <w:rPr>
          <w:rFonts w:ascii="Times New Roman" w:hAnsi="Times New Roman" w:cs="Times New Roman"/>
          <w:sz w:val="24"/>
          <w:szCs w:val="24"/>
        </w:rPr>
        <w:t xml:space="preserve"> среды позволяет создать различные пространства (для игры, конструирования, уединения и пр.), а также разнообразный материал, игры, игрушки и оборудование, обеспечивают свободный выбор детей.</w:t>
      </w:r>
    </w:p>
    <w:p w:rsidR="00E055CE" w:rsidRPr="00C62F68" w:rsidRDefault="00E055CE" w:rsidP="00046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sz w:val="24"/>
          <w:szCs w:val="24"/>
        </w:rPr>
        <w:t>Игровой материал периодически сменяется, что стимулирует  игровую, двигательную, познавательную и исследовательскую активность детей.</w:t>
      </w:r>
    </w:p>
    <w:p w:rsidR="00E055CE" w:rsidRPr="00C62F68" w:rsidRDefault="00E055CE" w:rsidP="00046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i/>
          <w:sz w:val="24"/>
          <w:szCs w:val="24"/>
        </w:rPr>
        <w:t>Доступность</w:t>
      </w:r>
      <w:r w:rsidRPr="00C62F68">
        <w:rPr>
          <w:rFonts w:ascii="Times New Roman" w:hAnsi="Times New Roman" w:cs="Times New Roman"/>
          <w:sz w:val="24"/>
          <w:szCs w:val="24"/>
        </w:rPr>
        <w:t xml:space="preserve"> среды создает условия для свободного доступа детей к играм, игрушкам, материалам, пособиям, обеспечивающим все основные виды детской активности;</w:t>
      </w:r>
      <w:r w:rsidR="0004672B">
        <w:rPr>
          <w:rFonts w:ascii="Times New Roman" w:hAnsi="Times New Roman" w:cs="Times New Roman"/>
          <w:sz w:val="24"/>
          <w:szCs w:val="24"/>
        </w:rPr>
        <w:t xml:space="preserve"> </w:t>
      </w:r>
      <w:r w:rsidRPr="00C62F68">
        <w:rPr>
          <w:rFonts w:ascii="Times New Roman" w:hAnsi="Times New Roman" w:cs="Times New Roman"/>
          <w:sz w:val="24"/>
          <w:szCs w:val="24"/>
        </w:rPr>
        <w:t>исправность и сохранность материалов и оборудования.</w:t>
      </w:r>
    </w:p>
    <w:p w:rsidR="00244B4D" w:rsidRDefault="00E055CE" w:rsidP="00046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F68">
        <w:rPr>
          <w:rFonts w:ascii="Times New Roman" w:hAnsi="Times New Roman" w:cs="Times New Roman"/>
          <w:i/>
          <w:sz w:val="24"/>
          <w:szCs w:val="24"/>
        </w:rPr>
        <w:t>Безопасность</w:t>
      </w:r>
      <w:r w:rsidRPr="00C62F68">
        <w:rPr>
          <w:rFonts w:ascii="Times New Roman" w:hAnsi="Times New Roman" w:cs="Times New Roman"/>
          <w:sz w:val="24"/>
          <w:szCs w:val="24"/>
        </w:rPr>
        <w:t xml:space="preserve"> предметно-пространственной среды обеспечивает соответствие всех ее элементов требованиям по надежности и безопасности их использования.</w:t>
      </w:r>
    </w:p>
    <w:p w:rsidR="0004672B" w:rsidRPr="0089021D" w:rsidRDefault="0004672B" w:rsidP="00046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60C" w:rsidRPr="0023775C" w:rsidRDefault="00EC508C" w:rsidP="00C53891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75C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214B02" w:rsidRPr="0023775C">
        <w:rPr>
          <w:rFonts w:ascii="Times New Roman" w:eastAsia="Times New Roman" w:hAnsi="Times New Roman" w:cs="Times New Roman"/>
          <w:b/>
          <w:sz w:val="24"/>
          <w:szCs w:val="24"/>
        </w:rPr>
        <w:t>.3</w:t>
      </w:r>
      <w:r w:rsidR="00E719BE">
        <w:rPr>
          <w:rFonts w:ascii="Times New Roman" w:eastAsia="Times New Roman" w:hAnsi="Times New Roman" w:cs="Times New Roman"/>
          <w:b/>
          <w:sz w:val="24"/>
          <w:szCs w:val="24"/>
        </w:rPr>
        <w:t xml:space="preserve"> Р</w:t>
      </w:r>
      <w:r w:rsidR="00B74A03" w:rsidRPr="0023775C">
        <w:rPr>
          <w:rFonts w:ascii="Times New Roman" w:eastAsia="Times New Roman" w:hAnsi="Times New Roman" w:cs="Times New Roman"/>
          <w:b/>
          <w:sz w:val="24"/>
          <w:szCs w:val="24"/>
        </w:rPr>
        <w:t>аспорядок и режим дня, а также особенности традиционных событий, праздников, мероприятий</w:t>
      </w:r>
      <w:r w:rsidR="00E719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4623D" w:rsidRPr="0023775C" w:rsidRDefault="0074623D" w:rsidP="00C5389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2EB" w:rsidRDefault="006262EB" w:rsidP="00C5389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4B02" w:rsidRDefault="00214B02" w:rsidP="00C5389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775C">
        <w:rPr>
          <w:rFonts w:ascii="Times New Roman" w:hAnsi="Times New Roman" w:cs="Times New Roman"/>
          <w:b/>
          <w:sz w:val="24"/>
          <w:szCs w:val="24"/>
        </w:rPr>
        <w:t>Ежедневная  организация жизни и деятельности детей.</w:t>
      </w:r>
    </w:p>
    <w:p w:rsidR="0004672B" w:rsidRPr="0023775C" w:rsidRDefault="0004672B" w:rsidP="00C5389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4B02" w:rsidRPr="0023775C" w:rsidRDefault="00214B02" w:rsidP="00C53891">
      <w:pPr>
        <w:spacing w:after="0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3775C">
        <w:rPr>
          <w:rFonts w:ascii="Times New Roman" w:eastAsia="TimesNewRoman" w:hAnsi="Times New Roman" w:cs="Times New Roman"/>
          <w:sz w:val="24"/>
          <w:szCs w:val="24"/>
        </w:rPr>
        <w:t>Правильный режим дня — это рациональная продолжительность и разумное</w:t>
      </w:r>
      <w:r w:rsidR="0004672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3775C">
        <w:rPr>
          <w:rFonts w:ascii="Times New Roman" w:eastAsia="TimesNewRoman" w:hAnsi="Times New Roman" w:cs="Times New Roman"/>
          <w:sz w:val="24"/>
          <w:szCs w:val="24"/>
        </w:rPr>
        <w:t>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214B02" w:rsidRPr="0023775C" w:rsidRDefault="00214B02" w:rsidP="00C53891">
      <w:pPr>
        <w:spacing w:after="0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3775C">
        <w:rPr>
          <w:rFonts w:ascii="Times New Roman" w:eastAsia="TimesNewRoman" w:hAnsi="Times New Roman" w:cs="Times New Roman"/>
          <w:sz w:val="24"/>
          <w:szCs w:val="24"/>
        </w:rPr>
        <w:t>При осуществлении режимных моментов необходимо учитывать также индивидуальные особенности ребенка (длительность сна, вкусовые предпочтения, темп деятельности и т.д.). Чем ближе к индивидуальным особенно</w:t>
      </w:r>
      <w:r w:rsidR="0004672B">
        <w:rPr>
          <w:rFonts w:ascii="Times New Roman" w:eastAsia="TimesNewRoman" w:hAnsi="Times New Roman" w:cs="Times New Roman"/>
          <w:sz w:val="24"/>
          <w:szCs w:val="24"/>
        </w:rPr>
        <w:t>стям ребенка режим</w:t>
      </w:r>
      <w:r w:rsidRPr="0023775C">
        <w:rPr>
          <w:rFonts w:ascii="Times New Roman" w:eastAsia="TimesNewRoman" w:hAnsi="Times New Roman" w:cs="Times New Roman"/>
          <w:sz w:val="24"/>
          <w:szCs w:val="24"/>
        </w:rPr>
        <w:t>, тем комфортнее он себя чувствует, тем лучше его настроение и выше активность.</w:t>
      </w:r>
    </w:p>
    <w:p w:rsidR="00214B02" w:rsidRPr="0023775C" w:rsidRDefault="00214B02" w:rsidP="00C53891">
      <w:pPr>
        <w:spacing w:after="0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3775C">
        <w:rPr>
          <w:rFonts w:ascii="Times New Roman" w:eastAsia="TimesNewRoman" w:hAnsi="Times New Roman" w:cs="Times New Roman"/>
          <w:sz w:val="24"/>
          <w:szCs w:val="24"/>
        </w:rPr>
        <w:t>Целесообразно выделение постоянного времени в режиме дня для чтения детям. Читать следует не только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При этом не следует превращать чтение в обязательное занятие — ребенок по своему желанию может либо слушать, либо заниматься своими делами. Задача педагога — сделать процесс чтения увлекательным и интересным, чтобы все или большинство детей</w:t>
      </w:r>
      <w:r w:rsidR="0004672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3775C">
        <w:rPr>
          <w:rFonts w:ascii="Times New Roman" w:eastAsia="TimesNewRoman" w:hAnsi="Times New Roman" w:cs="Times New Roman"/>
          <w:sz w:val="24"/>
          <w:szCs w:val="24"/>
        </w:rPr>
        <w:t>слушали с удовольствием.</w:t>
      </w:r>
    </w:p>
    <w:p w:rsidR="00214B02" w:rsidRDefault="00214B02" w:rsidP="0004672B">
      <w:pPr>
        <w:pStyle w:val="afe"/>
        <w:snapToGrid w:val="0"/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В расписании предусмотрены режимы, учитывающие потребности детей в развитии и составляющие основу дня: режим питания, прогулок, сна и отдыха, активной и подвижной деятельности.</w:t>
      </w:r>
    </w:p>
    <w:p w:rsidR="0004672B" w:rsidRPr="0023775C" w:rsidRDefault="0004672B" w:rsidP="0004672B">
      <w:pPr>
        <w:pStyle w:val="afe"/>
        <w:snapToGrid w:val="0"/>
        <w:jc w:val="both"/>
        <w:rPr>
          <w:rFonts w:cs="Times New Roman"/>
          <w:color w:val="000000"/>
        </w:rPr>
      </w:pPr>
    </w:p>
    <w:p w:rsidR="00214B02" w:rsidRPr="0023775C" w:rsidRDefault="0004672B" w:rsidP="0004672B">
      <w:pPr>
        <w:pStyle w:val="afe"/>
        <w:rPr>
          <w:rStyle w:val="af3"/>
          <w:b w:val="0"/>
          <w:bCs w:val="0"/>
          <w:i/>
          <w:iCs/>
          <w:color w:val="000000"/>
          <w:u w:val="single"/>
        </w:rPr>
      </w:pPr>
      <w:r>
        <w:rPr>
          <w:rStyle w:val="af3"/>
          <w:i/>
          <w:iCs/>
          <w:color w:val="000000"/>
          <w:u w:val="single"/>
        </w:rPr>
        <w:t>Прибытие детей в дошкольную группу</w:t>
      </w:r>
      <w:r w:rsidR="00214B02" w:rsidRPr="0023775C">
        <w:rPr>
          <w:rStyle w:val="af3"/>
          <w:i/>
          <w:iCs/>
          <w:color w:val="000000"/>
          <w:u w:val="single"/>
        </w:rPr>
        <w:t xml:space="preserve"> и завтрак:</w:t>
      </w:r>
    </w:p>
    <w:p w:rsidR="00214B02" w:rsidRPr="0023775C" w:rsidRDefault="00214B02" w:rsidP="0004672B">
      <w:pPr>
        <w:pStyle w:val="afe"/>
        <w:spacing w:before="105"/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До прихода детей педагог подготавливает все материалы, необходимые для утренних занятий. Педагоги встречают детей и родителей, здороваются, обмениваются информацией. Детям предлагаются пособия для спокойных игр, книги, бумага для рисования.</w:t>
      </w:r>
    </w:p>
    <w:p w:rsidR="00214B02" w:rsidRPr="0023775C" w:rsidRDefault="00E505ED" w:rsidP="0004672B">
      <w:pPr>
        <w:pStyle w:val="afe"/>
        <w:spacing w:before="105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В 8.2</w:t>
      </w:r>
      <w:r w:rsidR="00214B02" w:rsidRPr="0023775C">
        <w:rPr>
          <w:rFonts w:cs="Times New Roman"/>
          <w:color w:val="000000"/>
        </w:rPr>
        <w:t>0 детям подается завтрак. Воспитатели направляют свои усилия на формирование у детей навыков поведения за столом, на полноценное потребление пищи детьми.</w:t>
      </w:r>
    </w:p>
    <w:p w:rsidR="00214B02" w:rsidRPr="0023775C" w:rsidRDefault="00214B02" w:rsidP="0004672B">
      <w:pPr>
        <w:pStyle w:val="afe"/>
        <w:spacing w:before="105"/>
        <w:jc w:val="both"/>
        <w:rPr>
          <w:rStyle w:val="af3"/>
          <w:b w:val="0"/>
          <w:bCs w:val="0"/>
          <w:i/>
          <w:iCs/>
          <w:color w:val="000000"/>
          <w:u w:val="single"/>
        </w:rPr>
      </w:pPr>
      <w:r w:rsidRPr="0023775C">
        <w:rPr>
          <w:rStyle w:val="af3"/>
          <w:i/>
          <w:iCs/>
          <w:color w:val="000000"/>
          <w:u w:val="single"/>
        </w:rPr>
        <w:t>Утренний сбор:</w:t>
      </w:r>
    </w:p>
    <w:p w:rsidR="00214B02" w:rsidRPr="0023775C" w:rsidRDefault="00214B02" w:rsidP="0004672B">
      <w:pPr>
        <w:pStyle w:val="afe"/>
        <w:spacing w:before="105"/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В ходе утреннего сбора воспитатели обсуждают с детьми текущие и новые проекты, обмениваются информацией и новостями. В общем кругу проводятся игры на развитие навыков общения и взаимодействия, формируется доброжелательная атмосфера.</w:t>
      </w:r>
    </w:p>
    <w:p w:rsidR="00214B02" w:rsidRPr="0023775C" w:rsidRDefault="00214B02" w:rsidP="0004672B">
      <w:pPr>
        <w:pStyle w:val="afe"/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В заключение утреннего группового сбора воспитатели создают установку на обдумывание и планирование детьми своих занятий на предстоящий день, побуждают детей рассказывать о том, в каких центрах они хотели бы играть, чем конкретно заниматься.</w:t>
      </w:r>
    </w:p>
    <w:p w:rsidR="00214B02" w:rsidRPr="0023775C" w:rsidRDefault="00214B02" w:rsidP="00C53891">
      <w:pPr>
        <w:pStyle w:val="afe"/>
        <w:autoSpaceDE w:val="0"/>
        <w:spacing w:before="105"/>
        <w:jc w:val="both"/>
        <w:rPr>
          <w:rStyle w:val="af3"/>
          <w:b w:val="0"/>
          <w:bCs w:val="0"/>
          <w:i/>
          <w:iCs/>
          <w:color w:val="000000"/>
          <w:u w:val="single"/>
        </w:rPr>
      </w:pPr>
      <w:r w:rsidRPr="0023775C">
        <w:rPr>
          <w:rStyle w:val="af3"/>
          <w:i/>
          <w:iCs/>
          <w:color w:val="000000"/>
          <w:u w:val="single"/>
        </w:rPr>
        <w:t>Образовательная деятельность:</w:t>
      </w:r>
    </w:p>
    <w:p w:rsidR="00214B02" w:rsidRPr="0023775C" w:rsidRDefault="00214B02" w:rsidP="0004672B">
      <w:pPr>
        <w:pStyle w:val="afe"/>
        <w:snapToGrid w:val="0"/>
        <w:spacing w:before="105"/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Обучение детей осуществляется на трех уровнях:</w:t>
      </w:r>
    </w:p>
    <w:p w:rsidR="00214B02" w:rsidRPr="0023775C" w:rsidRDefault="00214B02" w:rsidP="00C53891">
      <w:pPr>
        <w:pStyle w:val="afe"/>
        <w:numPr>
          <w:ilvl w:val="0"/>
          <w:numId w:val="9"/>
        </w:numPr>
        <w:tabs>
          <w:tab w:val="left" w:pos="0"/>
        </w:tabs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индивидуально</w:t>
      </w:r>
    </w:p>
    <w:p w:rsidR="00214B02" w:rsidRPr="0023775C" w:rsidRDefault="00214B02" w:rsidP="00C53891">
      <w:pPr>
        <w:pStyle w:val="afe"/>
        <w:numPr>
          <w:ilvl w:val="0"/>
          <w:numId w:val="9"/>
        </w:numPr>
        <w:tabs>
          <w:tab w:val="left" w:pos="0"/>
        </w:tabs>
        <w:jc w:val="both"/>
        <w:rPr>
          <w:rFonts w:cs="Times New Roman"/>
        </w:rPr>
      </w:pPr>
      <w:r w:rsidRPr="0023775C">
        <w:rPr>
          <w:rFonts w:cs="Times New Roman"/>
        </w:rPr>
        <w:t>фронтально</w:t>
      </w:r>
    </w:p>
    <w:p w:rsidR="00214B02" w:rsidRPr="0023775C" w:rsidRDefault="00214B02" w:rsidP="00C53891">
      <w:pPr>
        <w:pStyle w:val="afe"/>
        <w:numPr>
          <w:ilvl w:val="0"/>
          <w:numId w:val="9"/>
        </w:numPr>
        <w:tabs>
          <w:tab w:val="left" w:pos="0"/>
        </w:tabs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при работе детей в центрах активности</w:t>
      </w:r>
    </w:p>
    <w:p w:rsidR="00214B02" w:rsidRPr="0023775C" w:rsidRDefault="00214B02" w:rsidP="00C53891">
      <w:pPr>
        <w:spacing w:after="0"/>
        <w:jc w:val="both"/>
        <w:rPr>
          <w:rStyle w:val="afd"/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23775C">
        <w:rPr>
          <w:rStyle w:val="afd"/>
          <w:rFonts w:ascii="Times New Roman" w:hAnsi="Times New Roman" w:cs="Times New Roman"/>
          <w:color w:val="000000"/>
          <w:sz w:val="24"/>
          <w:szCs w:val="24"/>
          <w:u w:val="single"/>
        </w:rPr>
        <w:t>Виды образовательной деятельности, планируемые  воспитателями:</w:t>
      </w:r>
    </w:p>
    <w:p w:rsidR="00214B02" w:rsidRPr="0023775C" w:rsidRDefault="00214B02" w:rsidP="00C53891">
      <w:pPr>
        <w:pStyle w:val="afe"/>
        <w:numPr>
          <w:ilvl w:val="0"/>
          <w:numId w:val="10"/>
        </w:numPr>
        <w:tabs>
          <w:tab w:val="left" w:pos="0"/>
        </w:tabs>
        <w:snapToGrid w:val="0"/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Музыкальные занятия</w:t>
      </w:r>
    </w:p>
    <w:p w:rsidR="00214B02" w:rsidRPr="0023775C" w:rsidRDefault="00214B02" w:rsidP="00C53891">
      <w:pPr>
        <w:pStyle w:val="afe"/>
        <w:numPr>
          <w:ilvl w:val="0"/>
          <w:numId w:val="10"/>
        </w:numPr>
        <w:tabs>
          <w:tab w:val="left" w:pos="0"/>
        </w:tabs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Физкультурные занятия</w:t>
      </w:r>
    </w:p>
    <w:p w:rsidR="00214B02" w:rsidRPr="0023775C" w:rsidRDefault="00C65872" w:rsidP="00C53891">
      <w:pPr>
        <w:pStyle w:val="afe"/>
        <w:numPr>
          <w:ilvl w:val="0"/>
          <w:numId w:val="10"/>
        </w:numPr>
        <w:tabs>
          <w:tab w:val="left" w:pos="0"/>
        </w:tabs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познавательное</w:t>
      </w:r>
    </w:p>
    <w:p w:rsidR="00214B02" w:rsidRPr="0023775C" w:rsidRDefault="00214B02" w:rsidP="00C53891">
      <w:pPr>
        <w:pStyle w:val="afe"/>
        <w:numPr>
          <w:ilvl w:val="0"/>
          <w:numId w:val="10"/>
        </w:numPr>
        <w:tabs>
          <w:tab w:val="left" w:pos="0"/>
        </w:tabs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Развитие речи</w:t>
      </w:r>
      <w:r w:rsidR="00C65872">
        <w:rPr>
          <w:rFonts w:cs="Times New Roman"/>
          <w:color w:val="000000"/>
        </w:rPr>
        <w:t xml:space="preserve"> и художественная литература</w:t>
      </w:r>
    </w:p>
    <w:p w:rsidR="00214B02" w:rsidRPr="0023775C" w:rsidRDefault="00214B02" w:rsidP="00C53891">
      <w:pPr>
        <w:pStyle w:val="afe"/>
        <w:numPr>
          <w:ilvl w:val="0"/>
          <w:numId w:val="10"/>
        </w:numPr>
        <w:tabs>
          <w:tab w:val="left" w:pos="0"/>
        </w:tabs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Формирование элементарных математических представлений</w:t>
      </w:r>
    </w:p>
    <w:p w:rsidR="00214B02" w:rsidRPr="0023775C" w:rsidRDefault="00214B02" w:rsidP="00C53891">
      <w:pPr>
        <w:pStyle w:val="afe"/>
        <w:numPr>
          <w:ilvl w:val="0"/>
          <w:numId w:val="10"/>
        </w:numPr>
        <w:tabs>
          <w:tab w:val="left" w:pos="0"/>
        </w:tabs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Изобразительная деятельность</w:t>
      </w:r>
    </w:p>
    <w:p w:rsidR="00214B02" w:rsidRPr="0023775C" w:rsidRDefault="00214B02" w:rsidP="0004672B">
      <w:pPr>
        <w:pStyle w:val="afe"/>
        <w:tabs>
          <w:tab w:val="left" w:pos="0"/>
        </w:tabs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Музыкальные и физкультурные занятия проводятся, как правило, со всей гр</w:t>
      </w:r>
      <w:r w:rsidR="00F001A9">
        <w:rPr>
          <w:rFonts w:cs="Times New Roman"/>
          <w:color w:val="000000"/>
        </w:rPr>
        <w:t>уппой.</w:t>
      </w:r>
      <w:r w:rsidRPr="0023775C">
        <w:rPr>
          <w:rFonts w:cs="Times New Roman"/>
          <w:color w:val="000000"/>
        </w:rPr>
        <w:t xml:space="preserve"> В зависимости от возраста детей и уровня их развития в каждой группе устанавливается периодичность проведения обучающих занятий. Об этом родители могут прочитать на групповом информационном стенде.</w:t>
      </w:r>
    </w:p>
    <w:p w:rsidR="00214B02" w:rsidRPr="0004672B" w:rsidRDefault="00214B02" w:rsidP="00C53891">
      <w:pPr>
        <w:pStyle w:val="afe"/>
        <w:tabs>
          <w:tab w:val="left" w:pos="0"/>
        </w:tabs>
        <w:jc w:val="both"/>
        <w:rPr>
          <w:rStyle w:val="afd"/>
          <w:rFonts w:cs="Times New Roman"/>
          <w:i w:val="0"/>
          <w:iCs w:val="0"/>
          <w:color w:val="000000"/>
        </w:rPr>
      </w:pPr>
      <w:r w:rsidRPr="0004672B">
        <w:rPr>
          <w:rStyle w:val="afd"/>
          <w:rFonts w:cs="Times New Roman"/>
          <w:i w:val="0"/>
          <w:color w:val="000000"/>
        </w:rPr>
        <w:t>Утром, днем и вечером детям предоставляется возможность работать в центрах активности. Для этого воспитатели планируют специальные виды деятельности и обеспечивают тематические центры необходимыми материалами. Воспитатели координируют работу детей в центрах, комментируя их занятия, задавая вопросы, помогая решать проблемы.</w:t>
      </w:r>
    </w:p>
    <w:p w:rsidR="00214B02" w:rsidRPr="0004672B" w:rsidRDefault="00214B02" w:rsidP="0004672B">
      <w:pPr>
        <w:pStyle w:val="afe"/>
        <w:tabs>
          <w:tab w:val="left" w:pos="0"/>
        </w:tabs>
        <w:jc w:val="both"/>
        <w:rPr>
          <w:rStyle w:val="afd"/>
          <w:rFonts w:cs="Times New Roman"/>
          <w:color w:val="000000"/>
          <w:u w:val="single"/>
        </w:rPr>
      </w:pPr>
      <w:r w:rsidRPr="0004672B">
        <w:rPr>
          <w:rStyle w:val="afd"/>
          <w:rFonts w:cs="Times New Roman"/>
          <w:color w:val="000000"/>
          <w:u w:val="single"/>
        </w:rPr>
        <w:t>Виды детской деятельности в центрах активности:</w:t>
      </w:r>
    </w:p>
    <w:p w:rsidR="00214B02" w:rsidRPr="0023775C" w:rsidRDefault="00214B02" w:rsidP="00C53891">
      <w:pPr>
        <w:pStyle w:val="afe"/>
        <w:numPr>
          <w:ilvl w:val="0"/>
          <w:numId w:val="10"/>
        </w:numPr>
        <w:tabs>
          <w:tab w:val="left" w:pos="0"/>
        </w:tabs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lastRenderedPageBreak/>
        <w:t>Речевая (знакомство с книгой, слушание, драматизация, книгоиздательство).</w:t>
      </w:r>
    </w:p>
    <w:p w:rsidR="00214B02" w:rsidRPr="0023775C" w:rsidRDefault="00214B02" w:rsidP="00C53891">
      <w:pPr>
        <w:pStyle w:val="afe"/>
        <w:numPr>
          <w:ilvl w:val="0"/>
          <w:numId w:val="10"/>
        </w:numPr>
        <w:tabs>
          <w:tab w:val="left" w:pos="0"/>
        </w:tabs>
        <w:jc w:val="both"/>
        <w:rPr>
          <w:rFonts w:cs="Times New Roman"/>
          <w:color w:val="000000"/>
        </w:rPr>
      </w:pPr>
      <w:proofErr w:type="spellStart"/>
      <w:r w:rsidRPr="0023775C">
        <w:rPr>
          <w:rFonts w:cs="Times New Roman"/>
          <w:color w:val="000000"/>
        </w:rPr>
        <w:t>Манипулятивная</w:t>
      </w:r>
      <w:proofErr w:type="spellEnd"/>
      <w:r w:rsidRPr="0023775C">
        <w:rPr>
          <w:rFonts w:cs="Times New Roman"/>
          <w:color w:val="000000"/>
        </w:rPr>
        <w:t xml:space="preserve"> (настольно – печатные игры, дидактические игры и пособия, настольные конструкторы, ЛЕГО).</w:t>
      </w:r>
    </w:p>
    <w:p w:rsidR="00214B02" w:rsidRPr="0023775C" w:rsidRDefault="00214B02" w:rsidP="00C53891">
      <w:pPr>
        <w:pStyle w:val="afe"/>
        <w:numPr>
          <w:ilvl w:val="0"/>
          <w:numId w:val="10"/>
        </w:numPr>
        <w:tabs>
          <w:tab w:val="left" w:pos="0"/>
        </w:tabs>
        <w:jc w:val="both"/>
        <w:rPr>
          <w:rFonts w:cs="Times New Roman"/>
          <w:color w:val="000000"/>
        </w:rPr>
      </w:pPr>
      <w:proofErr w:type="gramStart"/>
      <w:r w:rsidRPr="0023775C">
        <w:rPr>
          <w:rFonts w:cs="Times New Roman"/>
          <w:color w:val="000000"/>
        </w:rPr>
        <w:t>Математическая (измерение, взвешивание, работа с карточками, картографами, сортировка, классификация предметов по свойствам и т.д.).</w:t>
      </w:r>
      <w:proofErr w:type="gramEnd"/>
    </w:p>
    <w:p w:rsidR="00214B02" w:rsidRPr="0023775C" w:rsidRDefault="00214B02" w:rsidP="00C53891">
      <w:pPr>
        <w:pStyle w:val="afe"/>
        <w:numPr>
          <w:ilvl w:val="0"/>
          <w:numId w:val="10"/>
        </w:numPr>
        <w:tabs>
          <w:tab w:val="left" w:pos="0"/>
        </w:tabs>
        <w:jc w:val="both"/>
        <w:rPr>
          <w:rFonts w:cs="Times New Roman"/>
          <w:color w:val="000000"/>
        </w:rPr>
      </w:pPr>
      <w:proofErr w:type="gramStart"/>
      <w:r w:rsidRPr="0023775C">
        <w:rPr>
          <w:rFonts w:cs="Times New Roman"/>
          <w:color w:val="000000"/>
        </w:rPr>
        <w:t>Ролевая</w:t>
      </w:r>
      <w:proofErr w:type="gramEnd"/>
      <w:r w:rsidRPr="0023775C">
        <w:rPr>
          <w:rFonts w:cs="Times New Roman"/>
          <w:color w:val="000000"/>
        </w:rPr>
        <w:t xml:space="preserve"> (сюжетно – ролевые, строительные игры).</w:t>
      </w:r>
    </w:p>
    <w:p w:rsidR="00214B02" w:rsidRPr="0023775C" w:rsidRDefault="00214B02" w:rsidP="00C53891">
      <w:pPr>
        <w:pStyle w:val="afe"/>
        <w:numPr>
          <w:ilvl w:val="0"/>
          <w:numId w:val="10"/>
        </w:numPr>
        <w:tabs>
          <w:tab w:val="left" w:pos="0"/>
        </w:tabs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Изобразительная (рисование, лепка, аппликация, коллаж).</w:t>
      </w:r>
    </w:p>
    <w:p w:rsidR="00214B02" w:rsidRPr="0023775C" w:rsidRDefault="00214B02" w:rsidP="00C53891">
      <w:pPr>
        <w:pStyle w:val="afe"/>
        <w:numPr>
          <w:ilvl w:val="0"/>
          <w:numId w:val="10"/>
        </w:numPr>
        <w:tabs>
          <w:tab w:val="left" w:pos="0"/>
        </w:tabs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Экспериментальная (игры с песком и водой, наблюдения и деятельность в центре Природы и науки).</w:t>
      </w:r>
    </w:p>
    <w:p w:rsidR="00214B02" w:rsidRPr="0023775C" w:rsidRDefault="00214B02" w:rsidP="00C53891">
      <w:pPr>
        <w:pStyle w:val="afe"/>
        <w:numPr>
          <w:ilvl w:val="0"/>
          <w:numId w:val="10"/>
        </w:numPr>
        <w:tabs>
          <w:tab w:val="left" w:pos="0"/>
        </w:tabs>
        <w:jc w:val="both"/>
        <w:rPr>
          <w:rFonts w:cs="Times New Roman"/>
          <w:color w:val="000000"/>
        </w:rPr>
      </w:pPr>
      <w:proofErr w:type="gramStart"/>
      <w:r w:rsidRPr="0023775C">
        <w:rPr>
          <w:rFonts w:cs="Times New Roman"/>
          <w:color w:val="000000"/>
        </w:rPr>
        <w:t>Музыкальная</w:t>
      </w:r>
      <w:proofErr w:type="gramEnd"/>
      <w:r w:rsidRPr="0023775C">
        <w:rPr>
          <w:rFonts w:cs="Times New Roman"/>
          <w:color w:val="000000"/>
        </w:rPr>
        <w:t xml:space="preserve"> (изготовление элементарных музыкальных игрушек, игры с музыкальными игрушками).</w:t>
      </w:r>
    </w:p>
    <w:p w:rsidR="00214B02" w:rsidRPr="0023775C" w:rsidRDefault="00214B02" w:rsidP="00C53891">
      <w:pPr>
        <w:pStyle w:val="afe"/>
        <w:spacing w:before="105"/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В то же самое время педагоги отмечают, какие виды деятельности выбирают дети, как долго сохраняют к ним интерес, каких результатов достигают. Работая в центрах, дети получают возможность удовлетворять собственные познавательные потребности, развивать творческие способности, учатся реальному взаимодействию.</w:t>
      </w:r>
    </w:p>
    <w:p w:rsidR="00214B02" w:rsidRPr="0023775C" w:rsidRDefault="00214B02" w:rsidP="00C53891">
      <w:pPr>
        <w:pStyle w:val="afe"/>
        <w:tabs>
          <w:tab w:val="left" w:pos="0"/>
        </w:tabs>
        <w:spacing w:before="105"/>
        <w:jc w:val="both"/>
        <w:rPr>
          <w:rStyle w:val="af3"/>
          <w:b w:val="0"/>
          <w:bCs w:val="0"/>
          <w:i/>
          <w:iCs/>
          <w:color w:val="000000"/>
          <w:u w:val="single"/>
        </w:rPr>
      </w:pPr>
      <w:r w:rsidRPr="0023775C">
        <w:rPr>
          <w:rStyle w:val="af3"/>
          <w:i/>
          <w:iCs/>
          <w:color w:val="000000"/>
          <w:u w:val="single"/>
        </w:rPr>
        <w:t>Прогулка:</w:t>
      </w:r>
    </w:p>
    <w:p w:rsidR="00214B02" w:rsidRPr="0023775C" w:rsidRDefault="00214B02" w:rsidP="00C53891">
      <w:pPr>
        <w:pStyle w:val="afe"/>
        <w:snapToGrid w:val="0"/>
        <w:spacing w:before="105"/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Деятельность  на свежем воздухе – неотъемлемая часть распорядка дня, организуется в утреннее и вечернее время в любую погоду при отсутствии сильного дождя, ветра, мороза. Во время прогулки дети активно двигаются, исследуют окружающую природу, экспериментируют с песком, землей, снегом, льдом, осваивают подвижные игры и элементы спортивных игр.</w:t>
      </w:r>
    </w:p>
    <w:p w:rsidR="00214B02" w:rsidRPr="0023775C" w:rsidRDefault="00214B02" w:rsidP="00C53891">
      <w:pPr>
        <w:pStyle w:val="afe"/>
        <w:spacing w:before="105"/>
        <w:jc w:val="both"/>
        <w:rPr>
          <w:rStyle w:val="af3"/>
          <w:b w:val="0"/>
          <w:bCs w:val="0"/>
          <w:i/>
          <w:iCs/>
          <w:color w:val="000000"/>
          <w:u w:val="single"/>
        </w:rPr>
      </w:pPr>
      <w:r w:rsidRPr="0023775C">
        <w:rPr>
          <w:rStyle w:val="af3"/>
          <w:i/>
          <w:iCs/>
          <w:color w:val="000000"/>
          <w:u w:val="single"/>
        </w:rPr>
        <w:t>Тихий час:</w:t>
      </w:r>
    </w:p>
    <w:p w:rsidR="00214B02" w:rsidRPr="0023775C" w:rsidRDefault="00214B02" w:rsidP="00C53891">
      <w:pPr>
        <w:pStyle w:val="afe"/>
        <w:spacing w:before="105"/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Это время, физиологически необходимое каждому дошкольнику. Некоторым детям требуется длительный дневной сон, некоторым нужно просто отдохнуть, а другим поспать, но не долго. Данные различия обязательно учитываются воспитателями при организации тихого часа, но все дети обучаются тому, что нужно отдыхать, а также соблюдать некоторые правила во время тихого часа.</w:t>
      </w:r>
    </w:p>
    <w:p w:rsidR="00214B02" w:rsidRPr="0023775C" w:rsidRDefault="00214B02" w:rsidP="00C53891">
      <w:pPr>
        <w:pStyle w:val="afe"/>
        <w:spacing w:before="105"/>
        <w:jc w:val="both"/>
        <w:rPr>
          <w:rStyle w:val="af3"/>
          <w:b w:val="0"/>
          <w:bCs w:val="0"/>
          <w:i/>
          <w:iCs/>
          <w:color w:val="000000"/>
          <w:u w:val="single"/>
        </w:rPr>
      </w:pPr>
      <w:r w:rsidRPr="0023775C">
        <w:rPr>
          <w:rStyle w:val="af3"/>
          <w:i/>
          <w:iCs/>
          <w:color w:val="000000"/>
          <w:u w:val="single"/>
        </w:rPr>
        <w:t>Вторая половина дня:</w:t>
      </w:r>
    </w:p>
    <w:p w:rsidR="00214B02" w:rsidRPr="0023775C" w:rsidRDefault="00214B02" w:rsidP="00C53891">
      <w:pPr>
        <w:pStyle w:val="afe"/>
        <w:spacing w:before="105"/>
        <w:jc w:val="both"/>
        <w:rPr>
          <w:rFonts w:cs="Times New Roman"/>
          <w:color w:val="000000"/>
        </w:rPr>
      </w:pPr>
      <w:r w:rsidRPr="0023775C">
        <w:rPr>
          <w:rFonts w:cs="Times New Roman"/>
          <w:color w:val="000000"/>
        </w:rPr>
        <w:t>Вторая половина дня планируется и организуется так же, как и первая. </w:t>
      </w:r>
      <w:r w:rsidRPr="0023775C">
        <w:rPr>
          <w:rFonts w:cs="Times New Roman"/>
          <w:color w:val="000000"/>
        </w:rPr>
        <w:br/>
        <w:t>После тихого часа дети совершают ряд закаливающих и гигиенических процедур, играют в центрах активности, занимаются со специалистами, а так ж</w:t>
      </w:r>
      <w:r w:rsidR="00E505ED">
        <w:rPr>
          <w:rFonts w:cs="Times New Roman"/>
          <w:color w:val="000000"/>
        </w:rPr>
        <w:t>е в кружках по интересам. В 15.2</w:t>
      </w:r>
      <w:r w:rsidRPr="0023775C">
        <w:rPr>
          <w:rFonts w:cs="Times New Roman"/>
          <w:color w:val="000000"/>
        </w:rPr>
        <w:t>0 детям предлагается полдник, а примерно в 16.30 дети вновь  выходят на прогулку.</w:t>
      </w:r>
    </w:p>
    <w:p w:rsidR="00214B02" w:rsidRPr="0004672B" w:rsidRDefault="00214B02" w:rsidP="00C53891">
      <w:pPr>
        <w:pStyle w:val="afe"/>
        <w:jc w:val="both"/>
        <w:rPr>
          <w:rStyle w:val="af3"/>
          <w:b w:val="0"/>
          <w:bCs w:val="0"/>
        </w:rPr>
      </w:pPr>
      <w:r w:rsidRPr="0004672B">
        <w:rPr>
          <w:rStyle w:val="af3"/>
          <w:b w:val="0"/>
        </w:rPr>
        <w:t>Вечернее время - это еще и время для общения родителей с педагогами, специалистами. Педагоги всегда готовы делиться с родителями информацией по поводу того, как ребенок провел день в детском саду, каковы его успехи и достижения, на что следует обратить внимание, каковы общие планы работы группы на ближайшее время и многое другое.</w:t>
      </w:r>
    </w:p>
    <w:p w:rsidR="00214B02" w:rsidRPr="0023775C" w:rsidRDefault="00214B02" w:rsidP="00C53891">
      <w:pPr>
        <w:spacing w:after="0"/>
        <w:jc w:val="both"/>
        <w:rPr>
          <w:rStyle w:val="afd"/>
          <w:rFonts w:ascii="Times New Roman" w:eastAsia="TimesNewRoman" w:hAnsi="Times New Roman" w:cs="Times New Roman"/>
          <w:b/>
          <w:bCs/>
          <w:i w:val="0"/>
          <w:iCs w:val="0"/>
          <w:color w:val="000000"/>
          <w:sz w:val="24"/>
          <w:szCs w:val="24"/>
        </w:rPr>
      </w:pPr>
    </w:p>
    <w:p w:rsidR="00214B02" w:rsidRDefault="00214B02" w:rsidP="00C53891">
      <w:pPr>
        <w:spacing w:after="0"/>
        <w:jc w:val="both"/>
        <w:rPr>
          <w:rStyle w:val="afd"/>
          <w:rFonts w:ascii="Times New Roman" w:eastAsia="TimesNewRoman" w:hAnsi="Times New Roman" w:cs="Times New Roman"/>
          <w:b/>
          <w:bCs/>
          <w:i w:val="0"/>
          <w:color w:val="000000"/>
          <w:sz w:val="24"/>
          <w:szCs w:val="24"/>
        </w:rPr>
      </w:pPr>
      <w:r w:rsidRPr="0036385D">
        <w:rPr>
          <w:rStyle w:val="afd"/>
          <w:rFonts w:ascii="Times New Roman" w:eastAsia="TimesNewRoman" w:hAnsi="Times New Roman" w:cs="Times New Roman"/>
          <w:b/>
          <w:bCs/>
          <w:i w:val="0"/>
          <w:color w:val="000000"/>
          <w:sz w:val="24"/>
          <w:szCs w:val="24"/>
        </w:rPr>
        <w:t xml:space="preserve">Примерные режимы дня для каждой возрастной </w:t>
      </w:r>
      <w:r w:rsidR="007F2BE3" w:rsidRPr="0036385D">
        <w:rPr>
          <w:rStyle w:val="afd"/>
          <w:rFonts w:ascii="Times New Roman" w:eastAsia="TimesNewRoman" w:hAnsi="Times New Roman" w:cs="Times New Roman"/>
          <w:b/>
          <w:bCs/>
          <w:i w:val="0"/>
          <w:color w:val="000000"/>
          <w:sz w:val="24"/>
          <w:szCs w:val="24"/>
        </w:rPr>
        <w:t>под</w:t>
      </w:r>
      <w:r w:rsidR="0004672B" w:rsidRPr="0036385D">
        <w:rPr>
          <w:rStyle w:val="afd"/>
          <w:rFonts w:ascii="Times New Roman" w:eastAsia="TimesNewRoman" w:hAnsi="Times New Roman" w:cs="Times New Roman"/>
          <w:b/>
          <w:bCs/>
          <w:i w:val="0"/>
          <w:color w:val="000000"/>
          <w:sz w:val="24"/>
          <w:szCs w:val="24"/>
        </w:rPr>
        <w:t>группы</w:t>
      </w:r>
      <w:r w:rsidR="0036385D" w:rsidRPr="0036385D">
        <w:rPr>
          <w:rStyle w:val="afd"/>
          <w:rFonts w:ascii="Times New Roman" w:eastAsia="TimesNewRoman" w:hAnsi="Times New Roman" w:cs="Times New Roman"/>
          <w:b/>
          <w:bCs/>
          <w:i w:val="0"/>
          <w:color w:val="000000"/>
          <w:sz w:val="24"/>
          <w:szCs w:val="24"/>
        </w:rPr>
        <w:t>.</w:t>
      </w:r>
      <w:r w:rsidR="0004672B" w:rsidRPr="0036385D">
        <w:rPr>
          <w:rStyle w:val="afd"/>
          <w:rFonts w:ascii="Times New Roman" w:eastAsia="TimesNewRoman" w:hAnsi="Times New Roman" w:cs="Times New Roman"/>
          <w:b/>
          <w:bCs/>
          <w:i w:val="0"/>
          <w:color w:val="000000"/>
          <w:sz w:val="24"/>
          <w:szCs w:val="24"/>
        </w:rPr>
        <w:t xml:space="preserve"> </w:t>
      </w:r>
    </w:p>
    <w:p w:rsidR="0036385D" w:rsidRPr="0036385D" w:rsidRDefault="0036385D" w:rsidP="00C53891">
      <w:pPr>
        <w:spacing w:after="0"/>
        <w:jc w:val="both"/>
        <w:rPr>
          <w:b/>
          <w:i/>
          <w:sz w:val="24"/>
          <w:szCs w:val="24"/>
          <w:u w:val="single"/>
        </w:rPr>
      </w:pPr>
    </w:p>
    <w:p w:rsidR="00214B02" w:rsidRPr="0036385D" w:rsidRDefault="00214B02" w:rsidP="00C5389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385D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ПРИМЕРНЫЙ РЕЖИМ ДНЯ ДЕТЕЙ    2   МЛАДШЕЙ  </w:t>
      </w:r>
      <w:r w:rsidR="00093A4C" w:rsidRPr="0036385D">
        <w:rPr>
          <w:rFonts w:ascii="Times New Roman" w:hAnsi="Times New Roman" w:cs="Times New Roman"/>
          <w:b/>
          <w:sz w:val="24"/>
          <w:szCs w:val="24"/>
          <w:u w:val="single"/>
        </w:rPr>
        <w:t>ПОД</w:t>
      </w:r>
      <w:r w:rsidRPr="0036385D">
        <w:rPr>
          <w:rFonts w:ascii="Times New Roman" w:hAnsi="Times New Roman" w:cs="Times New Roman"/>
          <w:b/>
          <w:sz w:val="24"/>
          <w:szCs w:val="24"/>
          <w:u w:val="single"/>
        </w:rPr>
        <w:t>ГРУППЫ</w:t>
      </w:r>
    </w:p>
    <w:tbl>
      <w:tblPr>
        <w:tblW w:w="0" w:type="auto"/>
        <w:tblInd w:w="-90" w:type="dxa"/>
        <w:tblLayout w:type="fixed"/>
        <w:tblLook w:val="0000"/>
      </w:tblPr>
      <w:tblGrid>
        <w:gridCol w:w="7040"/>
        <w:gridCol w:w="2230"/>
        <w:gridCol w:w="1739"/>
      </w:tblGrid>
      <w:tr w:rsidR="00214B02" w:rsidRPr="0036385D" w:rsidTr="0036385D">
        <w:trPr>
          <w:trHeight w:val="186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36385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36385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холодный </w:t>
            </w:r>
          </w:p>
          <w:p w:rsidR="00214B02" w:rsidRPr="0036385D" w:rsidRDefault="00214B02" w:rsidP="0036385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 года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36385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теплый </w:t>
            </w:r>
          </w:p>
          <w:p w:rsidR="00214B02" w:rsidRPr="0036385D" w:rsidRDefault="00214B02" w:rsidP="0036385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 года</w:t>
            </w:r>
          </w:p>
        </w:tc>
      </w:tr>
      <w:tr w:rsidR="00214B02" w:rsidRPr="0036385D" w:rsidTr="00214B02">
        <w:trPr>
          <w:trHeight w:val="186"/>
        </w:trPr>
        <w:tc>
          <w:tcPr>
            <w:tcW w:w="1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36385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Дома </w:t>
            </w:r>
          </w:p>
        </w:tc>
      </w:tr>
      <w:tr w:rsidR="00214B02" w:rsidRPr="0036385D" w:rsidTr="0036385D">
        <w:trPr>
          <w:trHeight w:val="186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Подъем, утренний туалет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6.30-7.30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6.30-7.30</w:t>
            </w:r>
          </w:p>
        </w:tc>
      </w:tr>
      <w:tr w:rsidR="00214B02" w:rsidRPr="0036385D" w:rsidTr="00214B02">
        <w:trPr>
          <w:trHeight w:val="186"/>
        </w:trPr>
        <w:tc>
          <w:tcPr>
            <w:tcW w:w="1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дошкольном учреждении</w:t>
            </w:r>
          </w:p>
        </w:tc>
      </w:tr>
      <w:tr w:rsidR="00214B02" w:rsidRPr="0036385D" w:rsidTr="0036385D">
        <w:trPr>
          <w:trHeight w:val="186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Прием, осмотр, игры, ежедневная утренняя гимнастика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</w:tc>
      </w:tr>
      <w:tr w:rsidR="00214B02" w:rsidRPr="0036385D" w:rsidTr="0036385D">
        <w:trPr>
          <w:trHeight w:val="186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8.20-8.55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8.20-8.55</w:t>
            </w:r>
          </w:p>
        </w:tc>
      </w:tr>
      <w:tr w:rsidR="00214B02" w:rsidRPr="0036385D" w:rsidTr="0036385D">
        <w:trPr>
          <w:trHeight w:val="186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8.55-9.25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8.55-9.05</w:t>
            </w:r>
          </w:p>
        </w:tc>
      </w:tr>
      <w:tr w:rsidR="00214B02" w:rsidRPr="0036385D" w:rsidTr="0036385D">
        <w:trPr>
          <w:trHeight w:val="186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36385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85D" w:rsidRDefault="00462ED1" w:rsidP="0036385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9.00-9.15;</w:t>
            </w:r>
          </w:p>
          <w:p w:rsidR="00214B02" w:rsidRPr="0036385D" w:rsidRDefault="00462ED1" w:rsidP="0036385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 9.25-9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462ED1" w:rsidP="0036385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-9.20</w:t>
            </w:r>
          </w:p>
        </w:tc>
      </w:tr>
      <w:tr w:rsidR="00214B02" w:rsidRPr="0036385D" w:rsidTr="0036385D">
        <w:trPr>
          <w:trHeight w:val="186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36385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подготовка к прогулке, прогулка</w:t>
            </w:r>
            <w:r w:rsidR="003638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(игры, наблюдения, труд)</w:t>
            </w:r>
          </w:p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462ED1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-12.00</w:t>
            </w:r>
          </w:p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9.20-11.15</w:t>
            </w:r>
          </w:p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10.00-10.10</w:t>
            </w:r>
          </w:p>
        </w:tc>
      </w:tr>
      <w:tr w:rsidR="00214B02" w:rsidRPr="0036385D" w:rsidTr="0036385D">
        <w:trPr>
          <w:trHeight w:val="186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прогулки, игры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12.00-12.20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11.15-11.40</w:t>
            </w:r>
          </w:p>
        </w:tc>
      </w:tr>
      <w:tr w:rsidR="00214B02" w:rsidRPr="0036385D" w:rsidTr="0036385D">
        <w:trPr>
          <w:trHeight w:val="407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12.20-12.50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11.40-12.20</w:t>
            </w:r>
          </w:p>
        </w:tc>
      </w:tr>
      <w:tr w:rsidR="00214B02" w:rsidRPr="0036385D" w:rsidTr="0036385D">
        <w:trPr>
          <w:trHeight w:val="407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12.50-15.00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12.20-15.15</w:t>
            </w:r>
          </w:p>
        </w:tc>
      </w:tr>
      <w:tr w:rsidR="00214B02" w:rsidRPr="0036385D" w:rsidTr="0036385D">
        <w:trPr>
          <w:trHeight w:val="580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воздушные, водные процедуры, подготовка к полднику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15.00-15.20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15.15-15.20</w:t>
            </w:r>
          </w:p>
        </w:tc>
      </w:tr>
      <w:tr w:rsidR="00214B02" w:rsidRPr="0036385D" w:rsidTr="0036385D">
        <w:trPr>
          <w:trHeight w:val="407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462ED1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15.20-15.4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15.20-15.40</w:t>
            </w:r>
          </w:p>
        </w:tc>
      </w:tr>
      <w:tr w:rsidR="00214B02" w:rsidRPr="0036385D" w:rsidTr="0036385D">
        <w:trPr>
          <w:trHeight w:val="529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Игры, самостоятельная деятельность, прогулка, </w:t>
            </w:r>
          </w:p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15.50-16.30</w:t>
            </w:r>
          </w:p>
          <w:p w:rsidR="00214B02" w:rsidRPr="0036385D" w:rsidRDefault="00677619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16.30-17.3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77619" w:rsidRPr="0036385D">
              <w:rPr>
                <w:rFonts w:ascii="Times New Roman" w:hAnsi="Times New Roman" w:cs="Times New Roman"/>
                <w:sz w:val="24"/>
                <w:szCs w:val="24"/>
              </w:rPr>
              <w:t>.40-17.3</w:t>
            </w: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4B02" w:rsidRPr="0036385D" w:rsidTr="00214B02">
        <w:trPr>
          <w:trHeight w:val="407"/>
        </w:trPr>
        <w:tc>
          <w:tcPr>
            <w:tcW w:w="1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Дома</w:t>
            </w:r>
          </w:p>
        </w:tc>
      </w:tr>
      <w:tr w:rsidR="00214B02" w:rsidRPr="0036385D" w:rsidTr="0036385D">
        <w:trPr>
          <w:trHeight w:val="407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677619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17-3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0-18.30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677619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17-3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0-18.30</w:t>
            </w:r>
          </w:p>
        </w:tc>
      </w:tr>
      <w:tr w:rsidR="00214B02" w:rsidRPr="0036385D" w:rsidTr="0036385D">
        <w:trPr>
          <w:trHeight w:val="407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Ужин, спокойные игры, гигиенические процедуры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18.30-20.30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18.30-20.30</w:t>
            </w:r>
          </w:p>
        </w:tc>
      </w:tr>
      <w:tr w:rsidR="00214B02" w:rsidRPr="0036385D" w:rsidTr="0036385D">
        <w:trPr>
          <w:trHeight w:val="414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Укладывание, ночной сон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20.30-6.30(7.30)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20.30-6.30(7.30)</w:t>
            </w:r>
          </w:p>
        </w:tc>
      </w:tr>
    </w:tbl>
    <w:p w:rsidR="0036385D" w:rsidRDefault="0036385D" w:rsidP="00C5389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4B02" w:rsidRPr="0036385D" w:rsidRDefault="00214B02" w:rsidP="00C5389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385D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ПРИМЕРНЫЙ РЕЖИМ ДНЯ ДЕТЕЙ   СРЕДНЕЙ  </w:t>
      </w:r>
      <w:r w:rsidR="00093A4C" w:rsidRPr="0036385D">
        <w:rPr>
          <w:rFonts w:ascii="Times New Roman" w:hAnsi="Times New Roman" w:cs="Times New Roman"/>
          <w:b/>
          <w:sz w:val="24"/>
          <w:szCs w:val="24"/>
          <w:u w:val="single"/>
        </w:rPr>
        <w:t>ПОД</w:t>
      </w:r>
      <w:r w:rsidRPr="0036385D">
        <w:rPr>
          <w:rFonts w:ascii="Times New Roman" w:hAnsi="Times New Roman" w:cs="Times New Roman"/>
          <w:b/>
          <w:sz w:val="24"/>
          <w:szCs w:val="24"/>
          <w:u w:val="single"/>
        </w:rPr>
        <w:t>ГРУППЫ</w:t>
      </w:r>
    </w:p>
    <w:tbl>
      <w:tblPr>
        <w:tblW w:w="0" w:type="auto"/>
        <w:tblInd w:w="-90" w:type="dxa"/>
        <w:tblLayout w:type="fixed"/>
        <w:tblLook w:val="0000"/>
      </w:tblPr>
      <w:tblGrid>
        <w:gridCol w:w="7002"/>
        <w:gridCol w:w="2268"/>
        <w:gridCol w:w="1630"/>
      </w:tblGrid>
      <w:tr w:rsidR="00214B02" w:rsidRPr="0036385D" w:rsidTr="0036385D">
        <w:trPr>
          <w:trHeight w:val="18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холодный </w:t>
            </w:r>
          </w:p>
          <w:p w:rsidR="00214B02" w:rsidRPr="0036385D" w:rsidRDefault="00214B02" w:rsidP="00C5389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 года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теплый </w:t>
            </w:r>
          </w:p>
          <w:p w:rsidR="00214B02" w:rsidRPr="0036385D" w:rsidRDefault="00214B02" w:rsidP="00C5389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 года</w:t>
            </w:r>
          </w:p>
        </w:tc>
      </w:tr>
      <w:tr w:rsidR="00214B02" w:rsidRPr="0036385D" w:rsidTr="00214B02">
        <w:trPr>
          <w:trHeight w:val="187"/>
        </w:trPr>
        <w:tc>
          <w:tcPr>
            <w:tcW w:w="10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Дома </w:t>
            </w:r>
          </w:p>
        </w:tc>
      </w:tr>
      <w:tr w:rsidR="00214B02" w:rsidRPr="0036385D" w:rsidTr="0036385D">
        <w:trPr>
          <w:trHeight w:val="18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Подъем, утренний туалет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6.30-7.30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6.30-7.30</w:t>
            </w:r>
          </w:p>
        </w:tc>
      </w:tr>
      <w:tr w:rsidR="00214B02" w:rsidRPr="0036385D" w:rsidTr="00214B02">
        <w:trPr>
          <w:trHeight w:val="187"/>
        </w:trPr>
        <w:tc>
          <w:tcPr>
            <w:tcW w:w="10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дошкольном учреждении</w:t>
            </w:r>
          </w:p>
        </w:tc>
      </w:tr>
      <w:tr w:rsidR="00214B02" w:rsidRPr="0036385D" w:rsidTr="0036385D">
        <w:trPr>
          <w:trHeight w:val="18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Прием, осмотр, игры, ежедневная утренняя гимнастика, дежурство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</w:tr>
      <w:tr w:rsidR="00214B02" w:rsidRPr="0036385D" w:rsidTr="0036385D">
        <w:trPr>
          <w:trHeight w:val="18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8.20-8.50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</w:tr>
      <w:tr w:rsidR="00214B02" w:rsidRPr="0036385D" w:rsidTr="0036385D">
        <w:trPr>
          <w:trHeight w:val="18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</w:tc>
      </w:tr>
      <w:tr w:rsidR="00214B02" w:rsidRPr="0036385D" w:rsidTr="0036385D">
        <w:trPr>
          <w:trHeight w:val="18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9.00-9.20; 9.30-9.50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9.20-10.00</w:t>
            </w:r>
          </w:p>
        </w:tc>
      </w:tr>
      <w:tr w:rsidR="00214B02" w:rsidRPr="0036385D" w:rsidTr="0036385D">
        <w:trPr>
          <w:trHeight w:val="18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прогулка</w:t>
            </w:r>
            <w:r w:rsidR="003638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(игры, наблюдения, труд)</w:t>
            </w:r>
          </w:p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462ED1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0-12.10</w:t>
            </w:r>
          </w:p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10.00-12.30</w:t>
            </w:r>
          </w:p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10.00-10.10</w:t>
            </w:r>
          </w:p>
        </w:tc>
      </w:tr>
      <w:tr w:rsidR="00214B02" w:rsidRPr="0036385D" w:rsidTr="0036385D">
        <w:trPr>
          <w:trHeight w:val="18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прогулки, игры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12.10-12.30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12.30-13.10</w:t>
            </w:r>
          </w:p>
        </w:tc>
      </w:tr>
      <w:tr w:rsidR="00214B02" w:rsidRPr="0036385D" w:rsidTr="0036385D">
        <w:trPr>
          <w:trHeight w:val="409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13.10-15.15</w:t>
            </w:r>
          </w:p>
        </w:tc>
      </w:tr>
      <w:tr w:rsidR="00214B02" w:rsidRPr="0036385D" w:rsidTr="0036385D">
        <w:trPr>
          <w:trHeight w:val="409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15.15-15.40</w:t>
            </w:r>
          </w:p>
        </w:tc>
      </w:tr>
      <w:tr w:rsidR="00214B02" w:rsidRPr="0036385D" w:rsidTr="0036385D">
        <w:trPr>
          <w:trHeight w:val="485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Постепенный подъем, воздушные, водные процедуры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15.00-15.25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15.40-16.10</w:t>
            </w:r>
          </w:p>
        </w:tc>
      </w:tr>
      <w:tr w:rsidR="00214B02" w:rsidRPr="0036385D" w:rsidTr="0036385D">
        <w:trPr>
          <w:trHeight w:val="409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полднику, полдник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16.10-17.00</w:t>
            </w:r>
          </w:p>
        </w:tc>
      </w:tr>
      <w:tr w:rsidR="00214B02" w:rsidRPr="0036385D" w:rsidTr="0036385D">
        <w:trPr>
          <w:trHeight w:val="532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Игры, самостоятельная деятельность, подготовка к прогулке, прогулка </w:t>
            </w:r>
          </w:p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15.50-16.30</w:t>
            </w:r>
          </w:p>
          <w:p w:rsidR="00214B02" w:rsidRPr="0036385D" w:rsidRDefault="00677619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16.30-17.3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677619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  17.3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4B02" w:rsidRPr="0036385D" w:rsidTr="00214B02">
        <w:trPr>
          <w:trHeight w:val="409"/>
        </w:trPr>
        <w:tc>
          <w:tcPr>
            <w:tcW w:w="10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Дома</w:t>
            </w:r>
          </w:p>
        </w:tc>
      </w:tr>
      <w:tr w:rsidR="00214B02" w:rsidRPr="0036385D" w:rsidTr="0036385D">
        <w:trPr>
          <w:trHeight w:val="409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855030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17-3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0-18.30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855030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17-3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0-18.30</w:t>
            </w:r>
          </w:p>
        </w:tc>
      </w:tr>
      <w:tr w:rsidR="00214B02" w:rsidRPr="0036385D" w:rsidTr="0036385D">
        <w:trPr>
          <w:trHeight w:val="409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Ужин, спокойные игры, гигиенические процедуры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18.30-20.30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18.30-20.30</w:t>
            </w:r>
          </w:p>
        </w:tc>
      </w:tr>
      <w:tr w:rsidR="00214B02" w:rsidRPr="0036385D" w:rsidTr="0036385D">
        <w:trPr>
          <w:trHeight w:val="416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Укладывание, ночной сон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20.30-6.30(7.30)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20.30-6.30(7.30)</w:t>
            </w:r>
          </w:p>
        </w:tc>
      </w:tr>
    </w:tbl>
    <w:p w:rsidR="00214B02" w:rsidRPr="0036385D" w:rsidRDefault="00214B02" w:rsidP="00C5389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4B02" w:rsidRPr="0036385D" w:rsidRDefault="00214B02" w:rsidP="00C5389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385D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ПРИМЕРНЫЙ РЕЖИМ ДНЯ ДЕТЕЙ СТАРШЕЙ </w:t>
      </w:r>
      <w:r w:rsidR="00093A4C" w:rsidRPr="0036385D">
        <w:rPr>
          <w:rFonts w:ascii="Times New Roman" w:hAnsi="Times New Roman" w:cs="Times New Roman"/>
          <w:b/>
          <w:sz w:val="24"/>
          <w:szCs w:val="24"/>
          <w:u w:val="single"/>
        </w:rPr>
        <w:t>ПОД</w:t>
      </w:r>
      <w:r w:rsidRPr="0036385D">
        <w:rPr>
          <w:rFonts w:ascii="Times New Roman" w:hAnsi="Times New Roman" w:cs="Times New Roman"/>
          <w:b/>
          <w:sz w:val="24"/>
          <w:szCs w:val="24"/>
          <w:u w:val="single"/>
        </w:rPr>
        <w:t>ГРУППЫ</w:t>
      </w:r>
    </w:p>
    <w:tbl>
      <w:tblPr>
        <w:tblW w:w="11140" w:type="dxa"/>
        <w:tblInd w:w="-90" w:type="dxa"/>
        <w:tblLayout w:type="fixed"/>
        <w:tblLook w:val="0000"/>
      </w:tblPr>
      <w:tblGrid>
        <w:gridCol w:w="7002"/>
        <w:gridCol w:w="2268"/>
        <w:gridCol w:w="1870"/>
      </w:tblGrid>
      <w:tr w:rsidR="00214B02" w:rsidRPr="0036385D" w:rsidTr="0036385D">
        <w:trPr>
          <w:trHeight w:val="145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холодный </w:t>
            </w:r>
          </w:p>
          <w:p w:rsidR="00214B02" w:rsidRPr="0036385D" w:rsidRDefault="00214B02" w:rsidP="00C5389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 года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теплый </w:t>
            </w:r>
          </w:p>
          <w:p w:rsidR="00214B02" w:rsidRPr="0036385D" w:rsidRDefault="00214B02" w:rsidP="00C5389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 года</w:t>
            </w:r>
          </w:p>
        </w:tc>
      </w:tr>
      <w:tr w:rsidR="00214B02" w:rsidRPr="0036385D" w:rsidTr="0036385D">
        <w:trPr>
          <w:trHeight w:val="317"/>
        </w:trPr>
        <w:tc>
          <w:tcPr>
            <w:tcW w:w="11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Дома </w:t>
            </w:r>
          </w:p>
        </w:tc>
      </w:tr>
      <w:tr w:rsidR="00214B02" w:rsidRPr="0036385D" w:rsidTr="0036385D">
        <w:trPr>
          <w:trHeight w:val="31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Подъем, утренний туалет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6.30-7.30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6.30-7.30</w:t>
            </w:r>
          </w:p>
        </w:tc>
      </w:tr>
      <w:tr w:rsidR="00214B02" w:rsidRPr="0036385D" w:rsidTr="0036385D">
        <w:trPr>
          <w:trHeight w:val="317"/>
        </w:trPr>
        <w:tc>
          <w:tcPr>
            <w:tcW w:w="11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дошкольном учреждении</w:t>
            </w:r>
          </w:p>
        </w:tc>
      </w:tr>
      <w:tr w:rsidR="00214B02" w:rsidRPr="0036385D" w:rsidTr="0036385D">
        <w:trPr>
          <w:trHeight w:val="31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Прием и осмотр, игры, дежурство, утренняя гимнастика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7.00-8.35</w:t>
            </w:r>
          </w:p>
        </w:tc>
      </w:tr>
      <w:tr w:rsidR="00214B02" w:rsidRPr="0036385D" w:rsidTr="0036385D">
        <w:trPr>
          <w:trHeight w:val="31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8.30-8.55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8.35-9.00</w:t>
            </w:r>
          </w:p>
        </w:tc>
      </w:tr>
      <w:tr w:rsidR="00214B02" w:rsidRPr="0036385D" w:rsidTr="0036385D">
        <w:trPr>
          <w:trHeight w:val="31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Игры. Подготовка к занятиям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8.55-9.00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</w:tr>
      <w:tr w:rsidR="00214B02" w:rsidRPr="0036385D" w:rsidTr="0036385D">
        <w:trPr>
          <w:trHeight w:val="966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462ED1" w:rsidP="0036385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 9.00-9.25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14B02" w:rsidRPr="0036385D" w:rsidRDefault="00462ED1" w:rsidP="003638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 9.35-10.00;     10.10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-10.</w:t>
            </w: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9.15-9.40</w:t>
            </w:r>
          </w:p>
        </w:tc>
      </w:tr>
      <w:tr w:rsidR="00214B02" w:rsidRPr="0036385D" w:rsidTr="0036385D">
        <w:trPr>
          <w:trHeight w:val="353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прогулка (игры, наблюдения, труд)</w:t>
            </w:r>
          </w:p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462ED1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10.35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-12.25</w:t>
            </w:r>
          </w:p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9.40-12.35</w:t>
            </w:r>
          </w:p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10.00-10-10</w:t>
            </w:r>
          </w:p>
        </w:tc>
      </w:tr>
      <w:tr w:rsidR="00214B02" w:rsidRPr="0036385D" w:rsidTr="0036385D">
        <w:trPr>
          <w:trHeight w:val="31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12.25-12.40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12.35-12.45</w:t>
            </w:r>
          </w:p>
        </w:tc>
      </w:tr>
      <w:tr w:rsidR="00214B02" w:rsidRPr="0036385D" w:rsidTr="0036385D">
        <w:trPr>
          <w:trHeight w:val="31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12.40-13.10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12.45-13.05</w:t>
            </w:r>
          </w:p>
        </w:tc>
      </w:tr>
      <w:tr w:rsidR="00214B02" w:rsidRPr="0036385D" w:rsidTr="0036385D">
        <w:trPr>
          <w:trHeight w:val="31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13.10-15.00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13.05-15.15</w:t>
            </w:r>
          </w:p>
        </w:tc>
      </w:tr>
      <w:tr w:rsidR="00214B02" w:rsidRPr="0036385D" w:rsidTr="0036385D">
        <w:trPr>
          <w:trHeight w:val="31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воздушные, водные процедуры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15.00-15.25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15.15-15.25</w:t>
            </w:r>
          </w:p>
        </w:tc>
      </w:tr>
      <w:tr w:rsidR="00214B02" w:rsidRPr="0036385D" w:rsidTr="0036385D">
        <w:trPr>
          <w:trHeight w:val="332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полднику, полдник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15.25-15.40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15.25-15.40</w:t>
            </w:r>
          </w:p>
        </w:tc>
      </w:tr>
      <w:tr w:rsidR="00214B02" w:rsidRPr="0036385D" w:rsidTr="0036385D">
        <w:trPr>
          <w:trHeight w:val="31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Игры, труд, подготовка к прогулке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15.40-16.30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855030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15.40-17.3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4B02" w:rsidRPr="0036385D" w:rsidTr="0036385D">
        <w:trPr>
          <w:trHeight w:val="31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Прогулка, Уход детей домой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855030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16.30-17.3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B02" w:rsidRPr="0036385D" w:rsidTr="0036385D">
        <w:trPr>
          <w:trHeight w:val="317"/>
        </w:trPr>
        <w:tc>
          <w:tcPr>
            <w:tcW w:w="11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Дома</w:t>
            </w:r>
          </w:p>
        </w:tc>
      </w:tr>
      <w:tr w:rsidR="00214B02" w:rsidRPr="0036385D" w:rsidTr="0036385D">
        <w:trPr>
          <w:trHeight w:val="31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855030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17-3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0-18.30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855030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17-3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0-18.30</w:t>
            </w:r>
          </w:p>
        </w:tc>
      </w:tr>
      <w:tr w:rsidR="00214B02" w:rsidRPr="0036385D" w:rsidTr="0036385D">
        <w:trPr>
          <w:trHeight w:val="317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Ужин, спокойные игры, гигиенические процедуры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18.30-20.30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18.30-20.30</w:t>
            </w:r>
          </w:p>
        </w:tc>
      </w:tr>
      <w:tr w:rsidR="00214B02" w:rsidRPr="0036385D" w:rsidTr="0036385D">
        <w:trPr>
          <w:trHeight w:val="376"/>
        </w:trPr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Укладывание, ночной сон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20.30-6.30(7.30)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20.30-6.30(7.30)</w:t>
            </w:r>
          </w:p>
        </w:tc>
      </w:tr>
    </w:tbl>
    <w:p w:rsidR="00214B02" w:rsidRPr="0036385D" w:rsidRDefault="00214B02" w:rsidP="00C53891">
      <w:pPr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214B02" w:rsidRPr="0036385D" w:rsidRDefault="00214B02" w:rsidP="00C5389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385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РЕЖИМ ДНЯ ДЕТЕЙ ПОДГОТОВИТЕЛЬНОЙ  </w:t>
      </w:r>
      <w:r w:rsidR="00093A4C" w:rsidRPr="0036385D">
        <w:rPr>
          <w:rFonts w:ascii="Times New Roman" w:hAnsi="Times New Roman" w:cs="Times New Roman"/>
          <w:b/>
          <w:sz w:val="24"/>
          <w:szCs w:val="24"/>
          <w:u w:val="single"/>
        </w:rPr>
        <w:t>ПОД</w:t>
      </w:r>
      <w:r w:rsidRPr="0036385D">
        <w:rPr>
          <w:rFonts w:ascii="Times New Roman" w:hAnsi="Times New Roman" w:cs="Times New Roman"/>
          <w:b/>
          <w:sz w:val="24"/>
          <w:szCs w:val="24"/>
          <w:u w:val="single"/>
        </w:rPr>
        <w:t>ГРУППЫ</w:t>
      </w:r>
    </w:p>
    <w:tbl>
      <w:tblPr>
        <w:tblW w:w="0" w:type="auto"/>
        <w:tblInd w:w="-90" w:type="dxa"/>
        <w:tblLayout w:type="fixed"/>
        <w:tblLook w:val="0000"/>
      </w:tblPr>
      <w:tblGrid>
        <w:gridCol w:w="7016"/>
        <w:gridCol w:w="2254"/>
        <w:gridCol w:w="1720"/>
      </w:tblGrid>
      <w:tr w:rsidR="00214B02" w:rsidRPr="0036385D" w:rsidTr="0036385D">
        <w:trPr>
          <w:trHeight w:val="647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холодный </w:t>
            </w:r>
          </w:p>
          <w:p w:rsidR="00214B02" w:rsidRPr="0036385D" w:rsidRDefault="00214B02" w:rsidP="00C5389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 года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теплый </w:t>
            </w:r>
          </w:p>
          <w:p w:rsidR="00214B02" w:rsidRPr="0036385D" w:rsidRDefault="00214B02" w:rsidP="00C5389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 года</w:t>
            </w:r>
          </w:p>
        </w:tc>
      </w:tr>
      <w:tr w:rsidR="00214B02" w:rsidRPr="0036385D" w:rsidTr="00214B02">
        <w:trPr>
          <w:trHeight w:val="316"/>
        </w:trPr>
        <w:tc>
          <w:tcPr>
            <w:tcW w:w="10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Дома </w:t>
            </w:r>
          </w:p>
        </w:tc>
      </w:tr>
      <w:tr w:rsidR="00214B02" w:rsidRPr="0036385D" w:rsidTr="0036385D">
        <w:trPr>
          <w:trHeight w:val="316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Подъем, утренний туалет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6.30-7.30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6.30-7.30</w:t>
            </w:r>
          </w:p>
        </w:tc>
      </w:tr>
      <w:tr w:rsidR="00214B02" w:rsidRPr="0036385D" w:rsidTr="00214B02">
        <w:trPr>
          <w:trHeight w:val="316"/>
        </w:trPr>
        <w:tc>
          <w:tcPr>
            <w:tcW w:w="10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дошкольном учреждении</w:t>
            </w:r>
          </w:p>
        </w:tc>
      </w:tr>
      <w:tr w:rsidR="00214B02" w:rsidRPr="0036385D" w:rsidTr="0036385D">
        <w:trPr>
          <w:trHeight w:val="316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Прием, осмотр, игры, дежурство, утренняя гимнастика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7.00-8.35</w:t>
            </w:r>
          </w:p>
        </w:tc>
      </w:tr>
      <w:tr w:rsidR="00214B02" w:rsidRPr="0036385D" w:rsidTr="0036385D">
        <w:trPr>
          <w:trHeight w:val="316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462ED1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8.35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-8.50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8.35-8.55</w:t>
            </w:r>
          </w:p>
        </w:tc>
      </w:tr>
      <w:tr w:rsidR="00214B02" w:rsidRPr="0036385D" w:rsidTr="0036385D">
        <w:trPr>
          <w:trHeight w:val="316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8.55-9.05</w:t>
            </w:r>
          </w:p>
        </w:tc>
      </w:tr>
      <w:tr w:rsidR="00214B02" w:rsidRPr="0036385D" w:rsidTr="0036385D">
        <w:trPr>
          <w:trHeight w:val="963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36385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36385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9.00-9.30;</w:t>
            </w:r>
          </w:p>
          <w:p w:rsidR="00214B02" w:rsidRPr="0036385D" w:rsidRDefault="00214B02" w:rsidP="003638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9.40-10.10;</w:t>
            </w:r>
          </w:p>
          <w:p w:rsidR="00214B02" w:rsidRPr="0036385D" w:rsidRDefault="00214B02" w:rsidP="003638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36385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9.05-9.35</w:t>
            </w:r>
          </w:p>
          <w:p w:rsidR="00214B02" w:rsidRPr="0036385D" w:rsidRDefault="00214B02" w:rsidP="0036385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B02" w:rsidRPr="0036385D" w:rsidTr="0036385D">
        <w:trPr>
          <w:trHeight w:val="352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36385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 (игры, наблюдения, труд)</w:t>
            </w:r>
          </w:p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10.50-12.35</w:t>
            </w:r>
          </w:p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      -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9.35-12.10</w:t>
            </w:r>
          </w:p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10.00-10.10</w:t>
            </w:r>
          </w:p>
        </w:tc>
      </w:tr>
      <w:tr w:rsidR="00214B02" w:rsidRPr="0036385D" w:rsidTr="0036385D">
        <w:trPr>
          <w:trHeight w:val="316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12.35-12.45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12.10-12.30</w:t>
            </w:r>
          </w:p>
        </w:tc>
      </w:tr>
      <w:tr w:rsidR="00214B02" w:rsidRPr="0036385D" w:rsidTr="0036385D">
        <w:trPr>
          <w:trHeight w:val="316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12.45-13.15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</w:tr>
      <w:tr w:rsidR="00214B02" w:rsidRPr="0036385D" w:rsidTr="0036385D">
        <w:trPr>
          <w:trHeight w:val="316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13.15-15.00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</w:tr>
      <w:tr w:rsidR="00214B02" w:rsidRPr="0036385D" w:rsidTr="0036385D">
        <w:trPr>
          <w:trHeight w:val="316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Подъем, воздушные, водные процедуры, игры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15.00-15.25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15.00-15.25</w:t>
            </w:r>
          </w:p>
        </w:tc>
      </w:tr>
      <w:tr w:rsidR="00214B02" w:rsidRPr="0036385D" w:rsidTr="0036385D">
        <w:trPr>
          <w:trHeight w:val="316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полднику, полдник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15.25-15.40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15.25-15.40</w:t>
            </w:r>
          </w:p>
        </w:tc>
      </w:tr>
      <w:tr w:rsidR="00214B02" w:rsidRPr="0036385D" w:rsidTr="0036385D">
        <w:trPr>
          <w:trHeight w:val="316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Игры, труд, прогулка, уход детей домой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855030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15.40-17.3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855030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15.40-17.3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4B02" w:rsidRPr="0036385D" w:rsidTr="00214B02">
        <w:trPr>
          <w:trHeight w:val="316"/>
        </w:trPr>
        <w:tc>
          <w:tcPr>
            <w:tcW w:w="10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Дома</w:t>
            </w:r>
          </w:p>
        </w:tc>
      </w:tr>
      <w:tr w:rsidR="00214B02" w:rsidRPr="0036385D" w:rsidTr="0036385D">
        <w:trPr>
          <w:trHeight w:val="316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855030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17-3</w:t>
            </w:r>
            <w:r w:rsidR="00214B02" w:rsidRPr="0036385D">
              <w:rPr>
                <w:rFonts w:ascii="Times New Roman" w:hAnsi="Times New Roman" w:cs="Times New Roman"/>
                <w:sz w:val="24"/>
                <w:szCs w:val="24"/>
              </w:rPr>
              <w:t>0-18.30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17-30-18.30</w:t>
            </w:r>
          </w:p>
        </w:tc>
      </w:tr>
      <w:tr w:rsidR="00214B02" w:rsidRPr="0036385D" w:rsidTr="0036385D">
        <w:trPr>
          <w:trHeight w:val="316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Ужин, спокойные игры, гигиенические процедуры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18.30-20.30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18.30-20.30</w:t>
            </w:r>
          </w:p>
        </w:tc>
      </w:tr>
      <w:tr w:rsidR="00214B02" w:rsidRPr="0036385D" w:rsidTr="0036385D">
        <w:trPr>
          <w:trHeight w:val="245"/>
        </w:trPr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 xml:space="preserve">Укладывание, ночной сон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20.30-6.30(7.30)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B02" w:rsidRPr="0036385D" w:rsidRDefault="00214B02" w:rsidP="00C53891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D">
              <w:rPr>
                <w:rFonts w:ascii="Times New Roman" w:hAnsi="Times New Roman" w:cs="Times New Roman"/>
                <w:sz w:val="24"/>
                <w:szCs w:val="24"/>
              </w:rPr>
              <w:t>20.30-6.30(7.30)</w:t>
            </w:r>
          </w:p>
        </w:tc>
      </w:tr>
    </w:tbl>
    <w:p w:rsidR="00214B02" w:rsidRPr="0036385D" w:rsidRDefault="00214B02" w:rsidP="00C5389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4B02" w:rsidRPr="0036385D" w:rsidRDefault="00214B02" w:rsidP="00C5389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385D" w:rsidRDefault="0036385D" w:rsidP="00C53891">
      <w:pPr>
        <w:pStyle w:val="a8"/>
        <w:jc w:val="both"/>
      </w:pPr>
    </w:p>
    <w:p w:rsidR="0036385D" w:rsidRDefault="0036385D" w:rsidP="00C53891">
      <w:pPr>
        <w:pStyle w:val="a8"/>
        <w:jc w:val="both"/>
      </w:pPr>
    </w:p>
    <w:p w:rsidR="006262EB" w:rsidRDefault="006262EB" w:rsidP="00C53891">
      <w:pPr>
        <w:pStyle w:val="a8"/>
        <w:jc w:val="both"/>
        <w:rPr>
          <w:rFonts w:ascii="Times New Roman" w:hAnsi="Times New Roman" w:cs="Times New Roman"/>
          <w:b/>
          <w:i w:val="0"/>
        </w:rPr>
      </w:pPr>
    </w:p>
    <w:p w:rsidR="00214B02" w:rsidRPr="0036385D" w:rsidRDefault="00214B02" w:rsidP="00C53891">
      <w:pPr>
        <w:pStyle w:val="a8"/>
        <w:jc w:val="both"/>
        <w:rPr>
          <w:rFonts w:ascii="Times New Roman" w:hAnsi="Times New Roman" w:cs="Times New Roman"/>
          <w:b/>
          <w:i w:val="0"/>
        </w:rPr>
      </w:pPr>
      <w:r w:rsidRPr="0036385D">
        <w:rPr>
          <w:rFonts w:ascii="Times New Roman" w:hAnsi="Times New Roman" w:cs="Times New Roman"/>
          <w:b/>
          <w:i w:val="0"/>
        </w:rPr>
        <w:t>Режим   дв</w:t>
      </w:r>
      <w:r w:rsidR="00F001A9" w:rsidRPr="0036385D">
        <w:rPr>
          <w:rFonts w:ascii="Times New Roman" w:hAnsi="Times New Roman" w:cs="Times New Roman"/>
          <w:b/>
          <w:i w:val="0"/>
        </w:rPr>
        <w:t xml:space="preserve">игательной </w:t>
      </w:r>
      <w:r w:rsidR="0036385D" w:rsidRPr="0036385D">
        <w:rPr>
          <w:rFonts w:ascii="Times New Roman" w:hAnsi="Times New Roman" w:cs="Times New Roman"/>
          <w:b/>
          <w:i w:val="0"/>
        </w:rPr>
        <w:t xml:space="preserve">активности детей </w:t>
      </w:r>
      <w:r w:rsidRPr="0036385D">
        <w:rPr>
          <w:rFonts w:ascii="Times New Roman" w:hAnsi="Times New Roman" w:cs="Times New Roman"/>
          <w:b/>
          <w:i w:val="0"/>
        </w:rPr>
        <w:t xml:space="preserve"> </w:t>
      </w:r>
    </w:p>
    <w:tbl>
      <w:tblPr>
        <w:tblStyle w:val="72"/>
        <w:tblpPr w:leftFromText="180" w:rightFromText="180" w:vertAnchor="text" w:horzAnchor="margin" w:tblpXSpec="center" w:tblpY="82"/>
        <w:tblW w:w="10929" w:type="dxa"/>
        <w:tblLayout w:type="fixed"/>
        <w:tblLook w:val="04A0"/>
      </w:tblPr>
      <w:tblGrid>
        <w:gridCol w:w="2093"/>
        <w:gridCol w:w="1559"/>
        <w:gridCol w:w="1559"/>
        <w:gridCol w:w="1560"/>
        <w:gridCol w:w="1525"/>
        <w:gridCol w:w="2616"/>
        <w:gridCol w:w="17"/>
      </w:tblGrid>
      <w:tr w:rsidR="00214B02" w:rsidRPr="0023775C" w:rsidTr="00D03FF7">
        <w:trPr>
          <w:trHeight w:val="169"/>
        </w:trPr>
        <w:tc>
          <w:tcPr>
            <w:tcW w:w="2093" w:type="dxa"/>
            <w:vMerge w:val="restart"/>
            <w:vAlign w:val="center"/>
          </w:tcPr>
          <w:p w:rsidR="00214B02" w:rsidRPr="0023775C" w:rsidRDefault="00214B02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Вид занятий и форма двигательной деятельности</w:t>
            </w:r>
          </w:p>
        </w:tc>
        <w:tc>
          <w:tcPr>
            <w:tcW w:w="1559" w:type="dxa"/>
          </w:tcPr>
          <w:p w:rsidR="00214B02" w:rsidRPr="0023775C" w:rsidRDefault="00214B02" w:rsidP="00C53891">
            <w:pPr>
              <w:jc w:val="both"/>
              <w:rPr>
                <w:bCs/>
                <w:iCs/>
                <w:sz w:val="24"/>
                <w:szCs w:val="24"/>
              </w:rPr>
            </w:pPr>
            <w:r w:rsidRPr="0023775C">
              <w:rPr>
                <w:bCs/>
                <w:iCs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3119" w:type="dxa"/>
            <w:gridSpan w:val="2"/>
            <w:tcBorders>
              <w:right w:val="nil"/>
            </w:tcBorders>
          </w:tcPr>
          <w:p w:rsidR="00214B02" w:rsidRPr="0023775C" w:rsidRDefault="00214B02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525" w:type="dxa"/>
            <w:tcBorders>
              <w:left w:val="nil"/>
            </w:tcBorders>
            <w:vAlign w:val="center"/>
          </w:tcPr>
          <w:p w:rsidR="00214B02" w:rsidRPr="0023775C" w:rsidRDefault="00214B02" w:rsidP="00C53891">
            <w:pPr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33" w:type="dxa"/>
            <w:gridSpan w:val="2"/>
          </w:tcPr>
          <w:p w:rsidR="00214B02" w:rsidRPr="0023775C" w:rsidRDefault="00214B02" w:rsidP="00C53891">
            <w:pPr>
              <w:jc w:val="both"/>
              <w:rPr>
                <w:bCs/>
                <w:iCs/>
                <w:sz w:val="24"/>
                <w:szCs w:val="24"/>
              </w:rPr>
            </w:pPr>
            <w:r w:rsidRPr="0023775C">
              <w:rPr>
                <w:bCs/>
                <w:iCs/>
                <w:sz w:val="24"/>
                <w:szCs w:val="24"/>
              </w:rPr>
              <w:t>Особенности организации</w:t>
            </w:r>
          </w:p>
        </w:tc>
      </w:tr>
      <w:tr w:rsidR="0036385D" w:rsidRPr="0023775C" w:rsidTr="00D03FF7">
        <w:trPr>
          <w:trHeight w:val="169"/>
        </w:trPr>
        <w:tc>
          <w:tcPr>
            <w:tcW w:w="2093" w:type="dxa"/>
            <w:vMerge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6385D" w:rsidRPr="0023775C" w:rsidRDefault="0036385D" w:rsidP="00D03FF7">
            <w:pPr>
              <w:snapToGrid w:val="0"/>
              <w:ind w:left="113" w:right="113"/>
              <w:jc w:val="center"/>
              <w:rPr>
                <w:bCs/>
                <w:iCs/>
                <w:sz w:val="24"/>
                <w:szCs w:val="24"/>
              </w:rPr>
            </w:pPr>
            <w:r w:rsidRPr="0023775C">
              <w:rPr>
                <w:bCs/>
                <w:iCs/>
                <w:sz w:val="24"/>
                <w:szCs w:val="24"/>
                <w:lang w:val="en-US"/>
              </w:rPr>
              <w:t>II</w:t>
            </w:r>
            <w:r w:rsidRPr="0023775C">
              <w:rPr>
                <w:bCs/>
                <w:iCs/>
                <w:sz w:val="24"/>
                <w:szCs w:val="24"/>
              </w:rPr>
              <w:t xml:space="preserve"> мл. </w:t>
            </w:r>
            <w:proofErr w:type="spellStart"/>
            <w:r>
              <w:rPr>
                <w:bCs/>
                <w:iCs/>
                <w:sz w:val="24"/>
                <w:szCs w:val="24"/>
              </w:rPr>
              <w:t>под</w:t>
            </w:r>
            <w:r w:rsidRPr="0023775C">
              <w:rPr>
                <w:bCs/>
                <w:iCs/>
                <w:sz w:val="24"/>
                <w:szCs w:val="24"/>
              </w:rPr>
              <w:t>гр</w:t>
            </w:r>
            <w:proofErr w:type="spellEnd"/>
            <w:r w:rsidRPr="0023775C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36385D" w:rsidRPr="0023775C" w:rsidRDefault="0036385D" w:rsidP="00D03FF7">
            <w:pPr>
              <w:snapToGrid w:val="0"/>
              <w:ind w:left="113" w:right="113"/>
              <w:jc w:val="center"/>
              <w:rPr>
                <w:bCs/>
                <w:iCs/>
                <w:sz w:val="24"/>
                <w:szCs w:val="24"/>
              </w:rPr>
            </w:pPr>
            <w:r w:rsidRPr="0023775C">
              <w:rPr>
                <w:bCs/>
                <w:iCs/>
                <w:sz w:val="24"/>
                <w:szCs w:val="24"/>
              </w:rPr>
              <w:t xml:space="preserve">Средняя </w:t>
            </w:r>
            <w:r>
              <w:rPr>
                <w:bCs/>
                <w:iCs/>
                <w:sz w:val="24"/>
                <w:szCs w:val="24"/>
              </w:rPr>
              <w:t>под</w:t>
            </w:r>
            <w:r w:rsidRPr="0023775C">
              <w:rPr>
                <w:bCs/>
                <w:iCs/>
                <w:sz w:val="24"/>
                <w:szCs w:val="24"/>
              </w:rPr>
              <w:t>группа</w:t>
            </w:r>
          </w:p>
        </w:tc>
        <w:tc>
          <w:tcPr>
            <w:tcW w:w="1560" w:type="dxa"/>
          </w:tcPr>
          <w:p w:rsidR="0036385D" w:rsidRPr="0023775C" w:rsidRDefault="0036385D" w:rsidP="00D03FF7">
            <w:pPr>
              <w:snapToGrid w:val="0"/>
              <w:ind w:left="113" w:right="113"/>
              <w:jc w:val="center"/>
              <w:rPr>
                <w:bCs/>
                <w:iCs/>
                <w:sz w:val="24"/>
                <w:szCs w:val="24"/>
              </w:rPr>
            </w:pPr>
            <w:r w:rsidRPr="0023775C">
              <w:rPr>
                <w:bCs/>
                <w:iCs/>
                <w:sz w:val="24"/>
                <w:szCs w:val="24"/>
              </w:rPr>
              <w:t xml:space="preserve">Старшая </w:t>
            </w:r>
            <w:r>
              <w:rPr>
                <w:bCs/>
                <w:iCs/>
                <w:sz w:val="24"/>
                <w:szCs w:val="24"/>
              </w:rPr>
              <w:t>под</w:t>
            </w:r>
            <w:r w:rsidRPr="0023775C">
              <w:rPr>
                <w:bCs/>
                <w:iCs/>
                <w:sz w:val="24"/>
                <w:szCs w:val="24"/>
              </w:rPr>
              <w:t>группа</w:t>
            </w:r>
          </w:p>
          <w:p w:rsidR="0036385D" w:rsidRPr="0023775C" w:rsidRDefault="0036385D" w:rsidP="00D03F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5" w:type="dxa"/>
          </w:tcPr>
          <w:p w:rsidR="00D03FF7" w:rsidRDefault="0036385D" w:rsidP="00D03FF7">
            <w:pPr>
              <w:jc w:val="center"/>
              <w:rPr>
                <w:sz w:val="24"/>
                <w:szCs w:val="24"/>
              </w:rPr>
            </w:pPr>
            <w:proofErr w:type="spellStart"/>
            <w:r w:rsidRPr="0023775C">
              <w:rPr>
                <w:sz w:val="24"/>
                <w:szCs w:val="24"/>
              </w:rPr>
              <w:t>Подготови</w:t>
            </w:r>
            <w:proofErr w:type="spellEnd"/>
            <w:r w:rsidR="00D03FF7">
              <w:rPr>
                <w:sz w:val="24"/>
                <w:szCs w:val="24"/>
              </w:rPr>
              <w:t>-</w:t>
            </w:r>
          </w:p>
          <w:p w:rsidR="0036385D" w:rsidRPr="0023775C" w:rsidRDefault="0036385D" w:rsidP="00D03FF7">
            <w:pPr>
              <w:jc w:val="center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 xml:space="preserve">тельная </w:t>
            </w:r>
            <w:r>
              <w:rPr>
                <w:sz w:val="24"/>
                <w:szCs w:val="24"/>
              </w:rPr>
              <w:t>под</w:t>
            </w:r>
            <w:r w:rsidRPr="0023775C">
              <w:rPr>
                <w:sz w:val="24"/>
                <w:szCs w:val="24"/>
              </w:rPr>
              <w:t>группа</w:t>
            </w:r>
          </w:p>
        </w:tc>
        <w:tc>
          <w:tcPr>
            <w:tcW w:w="2633" w:type="dxa"/>
            <w:gridSpan w:val="2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</w:p>
        </w:tc>
      </w:tr>
      <w:tr w:rsidR="0036385D" w:rsidRPr="0023775C" w:rsidTr="00D03FF7">
        <w:trPr>
          <w:trHeight w:val="1132"/>
        </w:trPr>
        <w:tc>
          <w:tcPr>
            <w:tcW w:w="2093" w:type="dxa"/>
            <w:vAlign w:val="center"/>
          </w:tcPr>
          <w:p w:rsidR="0036385D" w:rsidRPr="0023775C" w:rsidRDefault="0036385D" w:rsidP="00D03FF7">
            <w:pPr>
              <w:snapToGrid w:val="0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По физической культуре.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15 мин.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20 мин</w:t>
            </w:r>
          </w:p>
        </w:tc>
        <w:tc>
          <w:tcPr>
            <w:tcW w:w="1560" w:type="dxa"/>
            <w:vAlign w:val="center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</w:p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25 мин.</w:t>
            </w:r>
          </w:p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</w:p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</w:p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25" w:type="dxa"/>
            <w:vAlign w:val="center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30 мин.</w:t>
            </w:r>
          </w:p>
        </w:tc>
        <w:tc>
          <w:tcPr>
            <w:tcW w:w="2633" w:type="dxa"/>
            <w:gridSpan w:val="2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3 раза в неделю. В  теплое  время  года  занятия  проводятся  на  улице.</w:t>
            </w:r>
            <w:r w:rsidR="00D03FF7">
              <w:rPr>
                <w:sz w:val="24"/>
                <w:szCs w:val="24"/>
              </w:rPr>
              <w:t xml:space="preserve"> </w:t>
            </w:r>
          </w:p>
        </w:tc>
      </w:tr>
      <w:tr w:rsidR="0036385D" w:rsidRPr="0023775C" w:rsidTr="00D03FF7">
        <w:trPr>
          <w:trHeight w:val="169"/>
        </w:trPr>
        <w:tc>
          <w:tcPr>
            <w:tcW w:w="2093" w:type="dxa"/>
            <w:vAlign w:val="center"/>
          </w:tcPr>
          <w:p w:rsidR="0036385D" w:rsidRPr="0023775C" w:rsidRDefault="0036385D" w:rsidP="00D03FF7">
            <w:pPr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Утренняя гимнастика.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5-7 мин.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6-8 мин</w:t>
            </w:r>
          </w:p>
        </w:tc>
        <w:tc>
          <w:tcPr>
            <w:tcW w:w="1560" w:type="dxa"/>
            <w:vAlign w:val="center"/>
          </w:tcPr>
          <w:p w:rsidR="0036385D" w:rsidRPr="0023775C" w:rsidRDefault="0036385D" w:rsidP="00C53891">
            <w:pPr>
              <w:jc w:val="both"/>
              <w:rPr>
                <w:color w:val="FF0000"/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8-10 мин.</w:t>
            </w:r>
          </w:p>
        </w:tc>
        <w:tc>
          <w:tcPr>
            <w:tcW w:w="1525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10 мин.</w:t>
            </w:r>
          </w:p>
        </w:tc>
        <w:tc>
          <w:tcPr>
            <w:tcW w:w="2633" w:type="dxa"/>
            <w:gridSpan w:val="2"/>
          </w:tcPr>
          <w:p w:rsidR="0036385D" w:rsidRPr="0023775C" w:rsidRDefault="0036385D" w:rsidP="00D03FF7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 xml:space="preserve">Ежедневно </w:t>
            </w:r>
            <w:r w:rsidR="00D03FF7">
              <w:rPr>
                <w:sz w:val="24"/>
                <w:szCs w:val="24"/>
              </w:rPr>
              <w:t>в  группе.</w:t>
            </w:r>
            <w:r w:rsidRPr="0023775C">
              <w:rPr>
                <w:sz w:val="24"/>
                <w:szCs w:val="24"/>
              </w:rPr>
              <w:t xml:space="preserve"> В  теплое  время  года  на  улице.</w:t>
            </w:r>
          </w:p>
        </w:tc>
      </w:tr>
      <w:tr w:rsidR="0036385D" w:rsidRPr="0023775C" w:rsidTr="00D03FF7">
        <w:trPr>
          <w:trHeight w:val="169"/>
        </w:trPr>
        <w:tc>
          <w:tcPr>
            <w:tcW w:w="2093" w:type="dxa"/>
          </w:tcPr>
          <w:p w:rsidR="0036385D" w:rsidRPr="0023775C" w:rsidRDefault="0036385D" w:rsidP="00D03FF7">
            <w:pPr>
              <w:snapToGrid w:val="0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Двигательная разминка во время перерыва между занятиями.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3-4 мин.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5-7 мин.</w:t>
            </w:r>
          </w:p>
        </w:tc>
        <w:tc>
          <w:tcPr>
            <w:tcW w:w="1560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5-7 мин.</w:t>
            </w:r>
          </w:p>
        </w:tc>
        <w:tc>
          <w:tcPr>
            <w:tcW w:w="1525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5-7 мин.</w:t>
            </w:r>
          </w:p>
        </w:tc>
        <w:tc>
          <w:tcPr>
            <w:tcW w:w="2633" w:type="dxa"/>
            <w:gridSpan w:val="2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Ежедневно.</w:t>
            </w:r>
          </w:p>
        </w:tc>
      </w:tr>
      <w:tr w:rsidR="0036385D" w:rsidRPr="0023775C" w:rsidTr="00D03FF7">
        <w:trPr>
          <w:trHeight w:val="169"/>
        </w:trPr>
        <w:tc>
          <w:tcPr>
            <w:tcW w:w="2093" w:type="dxa"/>
          </w:tcPr>
          <w:p w:rsidR="0036385D" w:rsidRPr="0023775C" w:rsidRDefault="0036385D" w:rsidP="00D03FF7">
            <w:pPr>
              <w:snapToGrid w:val="0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Физкультминутка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1.5-2 мин.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2-3 мин</w:t>
            </w:r>
          </w:p>
        </w:tc>
        <w:tc>
          <w:tcPr>
            <w:tcW w:w="1560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3 мин.</w:t>
            </w:r>
          </w:p>
        </w:tc>
        <w:tc>
          <w:tcPr>
            <w:tcW w:w="1525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3 мин.</w:t>
            </w:r>
          </w:p>
        </w:tc>
        <w:tc>
          <w:tcPr>
            <w:tcW w:w="2633" w:type="dxa"/>
            <w:gridSpan w:val="2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Ежедневно, по мере необходимости, в зависимости от вида и содержания занятий и  состояния  детей.</w:t>
            </w:r>
          </w:p>
        </w:tc>
      </w:tr>
      <w:tr w:rsidR="0036385D" w:rsidRPr="0023775C" w:rsidTr="00D03FF7">
        <w:trPr>
          <w:trHeight w:val="169"/>
        </w:trPr>
        <w:tc>
          <w:tcPr>
            <w:tcW w:w="2093" w:type="dxa"/>
          </w:tcPr>
          <w:p w:rsidR="0036385D" w:rsidRPr="0023775C" w:rsidRDefault="0036385D" w:rsidP="00D03FF7">
            <w:pPr>
              <w:snapToGrid w:val="0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Подвижные игры и физические упражнения на прогулках.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7-10 мин.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10-15 мин.</w:t>
            </w:r>
          </w:p>
        </w:tc>
        <w:tc>
          <w:tcPr>
            <w:tcW w:w="1560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10-15 мин.</w:t>
            </w:r>
          </w:p>
        </w:tc>
        <w:tc>
          <w:tcPr>
            <w:tcW w:w="1525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10-15 мин.</w:t>
            </w:r>
          </w:p>
        </w:tc>
        <w:tc>
          <w:tcPr>
            <w:tcW w:w="2633" w:type="dxa"/>
            <w:gridSpan w:val="2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Ежедневно, во время прогулок, организуются  воспитателем.</w:t>
            </w:r>
          </w:p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</w:p>
        </w:tc>
      </w:tr>
      <w:tr w:rsidR="0036385D" w:rsidRPr="0023775C" w:rsidTr="00D03FF7">
        <w:trPr>
          <w:trHeight w:val="169"/>
        </w:trPr>
        <w:tc>
          <w:tcPr>
            <w:tcW w:w="2093" w:type="dxa"/>
          </w:tcPr>
          <w:p w:rsidR="0036385D" w:rsidRPr="0023775C" w:rsidRDefault="0036385D" w:rsidP="00D03FF7">
            <w:pPr>
              <w:snapToGrid w:val="0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Индивидуальная  работа  с  детьми  по  освоению основных видов движений.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5-8 мин.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8-10 мин.</w:t>
            </w:r>
          </w:p>
        </w:tc>
        <w:tc>
          <w:tcPr>
            <w:tcW w:w="1560" w:type="dxa"/>
            <w:vAlign w:val="center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8-10 мин.</w:t>
            </w:r>
          </w:p>
        </w:tc>
        <w:tc>
          <w:tcPr>
            <w:tcW w:w="1525" w:type="dxa"/>
            <w:vAlign w:val="center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8-10 мин</w:t>
            </w:r>
          </w:p>
        </w:tc>
        <w:tc>
          <w:tcPr>
            <w:tcW w:w="2633" w:type="dxa"/>
            <w:gridSpan w:val="2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Ежедневно, во время вечерней прогулки.</w:t>
            </w:r>
          </w:p>
        </w:tc>
      </w:tr>
      <w:tr w:rsidR="0036385D" w:rsidRPr="0023775C" w:rsidTr="00D03FF7">
        <w:trPr>
          <w:trHeight w:val="169"/>
        </w:trPr>
        <w:tc>
          <w:tcPr>
            <w:tcW w:w="2093" w:type="dxa"/>
          </w:tcPr>
          <w:p w:rsidR="0036385D" w:rsidRPr="0023775C" w:rsidRDefault="0036385D" w:rsidP="00D03FF7">
            <w:pPr>
              <w:snapToGrid w:val="0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 xml:space="preserve">Упражнения на кроватях после дневного сна, дыхательная гимнастика, </w:t>
            </w:r>
            <w:proofErr w:type="spellStart"/>
            <w:r w:rsidRPr="0023775C">
              <w:rPr>
                <w:sz w:val="24"/>
                <w:szCs w:val="24"/>
              </w:rPr>
              <w:t>самомассаж</w:t>
            </w:r>
            <w:proofErr w:type="spellEnd"/>
            <w:r w:rsidRPr="0023775C">
              <w:rPr>
                <w:sz w:val="24"/>
                <w:szCs w:val="24"/>
              </w:rPr>
              <w:t>, закаливающие мероприятия в сочетании с упражнениями на профилактику нарушений осанки и плоскостопия.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8 -10 мин.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8 -10 мин.</w:t>
            </w:r>
          </w:p>
        </w:tc>
        <w:tc>
          <w:tcPr>
            <w:tcW w:w="1560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10-12 мин.</w:t>
            </w:r>
          </w:p>
        </w:tc>
        <w:tc>
          <w:tcPr>
            <w:tcW w:w="1525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10-12 мин.</w:t>
            </w:r>
          </w:p>
          <w:p w:rsidR="0036385D" w:rsidRPr="0023775C" w:rsidRDefault="0036385D" w:rsidP="00C53891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  <w:p w:rsidR="0036385D" w:rsidRPr="0023775C" w:rsidRDefault="0036385D" w:rsidP="00C53891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33" w:type="dxa"/>
            <w:gridSpan w:val="2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 xml:space="preserve">Ежедневно, после  дневного сна (дыхательная гимнастика – со средней </w:t>
            </w:r>
            <w:r>
              <w:rPr>
                <w:sz w:val="24"/>
                <w:szCs w:val="24"/>
              </w:rPr>
              <w:t>подгруппой</w:t>
            </w:r>
            <w:r w:rsidR="00D03FF7" w:rsidRPr="0023775C">
              <w:rPr>
                <w:sz w:val="24"/>
                <w:szCs w:val="24"/>
              </w:rPr>
              <w:t>)</w:t>
            </w:r>
          </w:p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36385D" w:rsidRPr="0023775C" w:rsidTr="00D03FF7">
        <w:trPr>
          <w:gridAfter w:val="1"/>
          <w:wAfter w:w="17" w:type="dxa"/>
          <w:trHeight w:val="169"/>
        </w:trPr>
        <w:tc>
          <w:tcPr>
            <w:tcW w:w="2093" w:type="dxa"/>
          </w:tcPr>
          <w:p w:rsidR="0036385D" w:rsidRPr="0023775C" w:rsidRDefault="0036385D" w:rsidP="00D03FF7">
            <w:pPr>
              <w:snapToGrid w:val="0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Оздоровительный бег.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2-3 мин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3-5 мин</w:t>
            </w:r>
          </w:p>
        </w:tc>
        <w:tc>
          <w:tcPr>
            <w:tcW w:w="1560" w:type="dxa"/>
            <w:vAlign w:val="center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3-7 мин.</w:t>
            </w:r>
          </w:p>
        </w:tc>
        <w:tc>
          <w:tcPr>
            <w:tcW w:w="1525" w:type="dxa"/>
            <w:vAlign w:val="center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8-10 мин.</w:t>
            </w:r>
          </w:p>
        </w:tc>
        <w:tc>
          <w:tcPr>
            <w:tcW w:w="2616" w:type="dxa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 xml:space="preserve">1 раз  в неделю, группами по 5-7 человек, проводится во время утренней </w:t>
            </w:r>
            <w:r w:rsidRPr="0023775C">
              <w:rPr>
                <w:sz w:val="24"/>
                <w:szCs w:val="24"/>
              </w:rPr>
              <w:lastRenderedPageBreak/>
              <w:t>прогулки (с  учетом  погодных  условий)</w:t>
            </w:r>
          </w:p>
        </w:tc>
      </w:tr>
      <w:tr w:rsidR="0036385D" w:rsidRPr="0023775C" w:rsidTr="00D03FF7">
        <w:trPr>
          <w:trHeight w:val="169"/>
        </w:trPr>
        <w:tc>
          <w:tcPr>
            <w:tcW w:w="2093" w:type="dxa"/>
          </w:tcPr>
          <w:p w:rsidR="0036385D" w:rsidRPr="0023775C" w:rsidRDefault="0036385D" w:rsidP="00D03FF7">
            <w:pPr>
              <w:snapToGrid w:val="0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lastRenderedPageBreak/>
              <w:t>Целевые  прогулки</w:t>
            </w:r>
          </w:p>
          <w:p w:rsidR="0036385D" w:rsidRPr="0023775C" w:rsidRDefault="0036385D" w:rsidP="00D03FF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10-15мин.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15-20 мин</w:t>
            </w:r>
          </w:p>
        </w:tc>
        <w:tc>
          <w:tcPr>
            <w:tcW w:w="1560" w:type="dxa"/>
            <w:vAlign w:val="center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25-30</w:t>
            </w:r>
          </w:p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мин</w:t>
            </w:r>
          </w:p>
        </w:tc>
        <w:tc>
          <w:tcPr>
            <w:tcW w:w="1525" w:type="dxa"/>
            <w:vAlign w:val="center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25-30</w:t>
            </w:r>
          </w:p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мин</w:t>
            </w:r>
          </w:p>
        </w:tc>
        <w:tc>
          <w:tcPr>
            <w:tcW w:w="2633" w:type="dxa"/>
            <w:gridSpan w:val="2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 xml:space="preserve">Младшая и средняя  </w:t>
            </w:r>
            <w:r>
              <w:rPr>
                <w:sz w:val="24"/>
                <w:szCs w:val="24"/>
              </w:rPr>
              <w:t>под</w:t>
            </w:r>
            <w:r w:rsidRPr="0023775C">
              <w:rPr>
                <w:sz w:val="24"/>
                <w:szCs w:val="24"/>
              </w:rPr>
              <w:t>группы -1 раз в месяц.</w:t>
            </w:r>
          </w:p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 xml:space="preserve">Старшая </w:t>
            </w:r>
            <w:r>
              <w:rPr>
                <w:sz w:val="24"/>
                <w:szCs w:val="24"/>
              </w:rPr>
              <w:t>под</w:t>
            </w:r>
            <w:r w:rsidRPr="0023775C">
              <w:rPr>
                <w:sz w:val="24"/>
                <w:szCs w:val="24"/>
              </w:rPr>
              <w:t>группа - 1раз  в 2 недели.</w:t>
            </w:r>
          </w:p>
        </w:tc>
      </w:tr>
      <w:tr w:rsidR="0036385D" w:rsidRPr="0023775C" w:rsidTr="00D03FF7">
        <w:trPr>
          <w:trHeight w:val="169"/>
        </w:trPr>
        <w:tc>
          <w:tcPr>
            <w:tcW w:w="2093" w:type="dxa"/>
          </w:tcPr>
          <w:p w:rsidR="0036385D" w:rsidRPr="0023775C" w:rsidRDefault="0036385D" w:rsidP="00D03FF7">
            <w:pPr>
              <w:snapToGrid w:val="0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Физкультурно-спортивные</w:t>
            </w:r>
          </w:p>
          <w:p w:rsidR="0036385D" w:rsidRPr="0023775C" w:rsidRDefault="0036385D" w:rsidP="00D03FF7">
            <w:pPr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праздники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30-40</w:t>
            </w:r>
          </w:p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мин.</w:t>
            </w:r>
          </w:p>
        </w:tc>
        <w:tc>
          <w:tcPr>
            <w:tcW w:w="1560" w:type="dxa"/>
            <w:vAlign w:val="center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30-40</w:t>
            </w:r>
          </w:p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мин.</w:t>
            </w:r>
          </w:p>
        </w:tc>
        <w:tc>
          <w:tcPr>
            <w:tcW w:w="1525" w:type="dxa"/>
            <w:vAlign w:val="center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30-40</w:t>
            </w:r>
          </w:p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мин.</w:t>
            </w:r>
          </w:p>
        </w:tc>
        <w:tc>
          <w:tcPr>
            <w:tcW w:w="2633" w:type="dxa"/>
            <w:gridSpan w:val="2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2 раза в год на открытом воздухе или в зале.</w:t>
            </w:r>
          </w:p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36385D" w:rsidRPr="0023775C" w:rsidTr="00D03FF7">
        <w:trPr>
          <w:trHeight w:val="169"/>
        </w:trPr>
        <w:tc>
          <w:tcPr>
            <w:tcW w:w="2093" w:type="dxa"/>
          </w:tcPr>
          <w:p w:rsidR="0036385D" w:rsidRPr="0023775C" w:rsidRDefault="0036385D" w:rsidP="00D03FF7">
            <w:pPr>
              <w:snapToGrid w:val="0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Дни здоровья, каникулы.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25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33" w:type="dxa"/>
            <w:gridSpan w:val="2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1 раз в квартал.</w:t>
            </w:r>
          </w:p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Во время каникул отменяются все виды учебных занятий, двигательный режим насыщается играми, музыкальными развлечениями,  спортивными играми и упражнениями, соревнованиями, художественным творчеством и т.д.</w:t>
            </w:r>
          </w:p>
        </w:tc>
      </w:tr>
      <w:tr w:rsidR="0036385D" w:rsidRPr="0023775C" w:rsidTr="00D03FF7">
        <w:trPr>
          <w:trHeight w:val="3038"/>
        </w:trPr>
        <w:tc>
          <w:tcPr>
            <w:tcW w:w="2093" w:type="dxa"/>
          </w:tcPr>
          <w:p w:rsidR="0036385D" w:rsidRPr="0023775C" w:rsidRDefault="0036385D" w:rsidP="00D03FF7">
            <w:pPr>
              <w:snapToGrid w:val="0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Самостоятельная двигательная деятельность.</w:t>
            </w: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6385D" w:rsidRPr="0023775C" w:rsidRDefault="0036385D" w:rsidP="00C5389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25" w:type="dxa"/>
            <w:vAlign w:val="center"/>
          </w:tcPr>
          <w:p w:rsidR="0036385D" w:rsidRPr="0023775C" w:rsidRDefault="0036385D" w:rsidP="00C53891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633" w:type="dxa"/>
            <w:gridSpan w:val="2"/>
          </w:tcPr>
          <w:p w:rsidR="0036385D" w:rsidRPr="0023775C" w:rsidRDefault="0036385D" w:rsidP="00D03FF7">
            <w:pPr>
              <w:snapToGrid w:val="0"/>
              <w:rPr>
                <w:sz w:val="24"/>
                <w:szCs w:val="24"/>
              </w:rPr>
            </w:pPr>
            <w:r w:rsidRPr="0023775C">
              <w:rPr>
                <w:sz w:val="24"/>
                <w:szCs w:val="24"/>
              </w:rPr>
              <w:t>Ежедневно (в  группе и на прогулке), под руководством воспитателя. Продолжительность зависит от индивидуальных особенностей детей, состояния  их  здоровья.</w:t>
            </w:r>
          </w:p>
        </w:tc>
      </w:tr>
    </w:tbl>
    <w:p w:rsidR="00CE5CFC" w:rsidRPr="0036385D" w:rsidRDefault="00CE5CFC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244B4D" w:rsidRPr="00E719BE" w:rsidRDefault="00E719BE" w:rsidP="00C53891">
      <w:pPr>
        <w:pStyle w:val="ab"/>
        <w:jc w:val="both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4.5  </w:t>
      </w:r>
      <w:r w:rsidR="00A930E4" w:rsidRPr="00E719BE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Часть, формируемая участниками образовательных отношений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.</w:t>
      </w:r>
    </w:p>
    <w:p w:rsidR="0021151F" w:rsidRPr="0023775C" w:rsidRDefault="0021151F" w:rsidP="00C53891">
      <w:pPr>
        <w:pStyle w:val="ab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bidi="ru-RU"/>
        </w:rPr>
      </w:pPr>
    </w:p>
    <w:p w:rsidR="0021151F" w:rsidRDefault="0021151F" w:rsidP="00D03FF7">
      <w:pPr>
        <w:pStyle w:val="afe"/>
        <w:jc w:val="both"/>
        <w:rPr>
          <w:b/>
        </w:rPr>
      </w:pPr>
      <w:r w:rsidRPr="0023775C">
        <w:rPr>
          <w:b/>
          <w:bCs/>
        </w:rPr>
        <w:t>Модель организации воспитательно-образовательного процесса</w:t>
      </w:r>
      <w:r w:rsidR="00D03FF7">
        <w:rPr>
          <w:b/>
          <w:bCs/>
        </w:rPr>
        <w:t xml:space="preserve"> </w:t>
      </w:r>
      <w:r w:rsidR="00D03FF7">
        <w:rPr>
          <w:b/>
        </w:rPr>
        <w:t xml:space="preserve">в дошкольной группе </w:t>
      </w:r>
      <w:r w:rsidRPr="0023775C">
        <w:rPr>
          <w:b/>
        </w:rPr>
        <w:t xml:space="preserve"> на день.</w:t>
      </w:r>
    </w:p>
    <w:p w:rsidR="00D03FF7" w:rsidRPr="0023775C" w:rsidRDefault="00D03FF7" w:rsidP="00D03FF7">
      <w:pPr>
        <w:pStyle w:val="afe"/>
        <w:jc w:val="both"/>
        <w:rPr>
          <w:b/>
        </w:rPr>
      </w:pPr>
    </w:p>
    <w:p w:rsidR="0021151F" w:rsidRPr="00D03FF7" w:rsidRDefault="0021151F" w:rsidP="00C53891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D03FF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Младший дошкольный возраст</w:t>
      </w:r>
    </w:p>
    <w:tbl>
      <w:tblPr>
        <w:tblW w:w="11005" w:type="dxa"/>
        <w:tblInd w:w="108" w:type="dxa"/>
        <w:tblLayout w:type="fixed"/>
        <w:tblLook w:val="0000"/>
      </w:tblPr>
      <w:tblGrid>
        <w:gridCol w:w="426"/>
        <w:gridCol w:w="1701"/>
        <w:gridCol w:w="5244"/>
        <w:gridCol w:w="3634"/>
      </w:tblGrid>
      <w:tr w:rsidR="0021151F" w:rsidRPr="0023775C" w:rsidTr="00D03FF7">
        <w:trPr>
          <w:trHeight w:val="5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23775C" w:rsidRDefault="0021151F" w:rsidP="00C53891">
            <w:pPr>
              <w:pStyle w:val="afe"/>
              <w:snapToGrid w:val="0"/>
              <w:jc w:val="both"/>
            </w:pPr>
            <w:r w:rsidRPr="0023775C">
              <w:t xml:space="preserve">№ </w:t>
            </w:r>
            <w:proofErr w:type="spellStart"/>
            <w:proofErr w:type="gramStart"/>
            <w:r w:rsidRPr="0023775C">
              <w:t>п</w:t>
            </w:r>
            <w:proofErr w:type="spellEnd"/>
            <w:proofErr w:type="gramEnd"/>
            <w:r w:rsidRPr="0023775C">
              <w:t>/</w:t>
            </w:r>
            <w:proofErr w:type="spellStart"/>
            <w:r w:rsidRPr="0023775C">
              <w:t>п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23775C" w:rsidRDefault="0021151F" w:rsidP="00C53891">
            <w:pPr>
              <w:pStyle w:val="afe"/>
              <w:snapToGrid w:val="0"/>
              <w:jc w:val="both"/>
            </w:pPr>
            <w:r w:rsidRPr="0023775C">
              <w:t>Направление развития ребенка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23775C" w:rsidRDefault="0021151F" w:rsidP="00C53891">
            <w:pPr>
              <w:pStyle w:val="afe"/>
              <w:snapToGrid w:val="0"/>
              <w:jc w:val="both"/>
            </w:pPr>
          </w:p>
          <w:p w:rsidR="0021151F" w:rsidRPr="0023775C" w:rsidRDefault="0021151F" w:rsidP="00C53891">
            <w:pPr>
              <w:pStyle w:val="afe"/>
              <w:jc w:val="both"/>
            </w:pPr>
            <w:r w:rsidRPr="0023775C">
              <w:t>1-я половина дня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51F" w:rsidRPr="0023775C" w:rsidRDefault="0021151F" w:rsidP="00C53891">
            <w:pPr>
              <w:pStyle w:val="afe"/>
              <w:snapToGrid w:val="0"/>
              <w:jc w:val="both"/>
            </w:pPr>
          </w:p>
          <w:p w:rsidR="0021151F" w:rsidRPr="0023775C" w:rsidRDefault="0021151F" w:rsidP="00C53891">
            <w:pPr>
              <w:pStyle w:val="afe"/>
              <w:jc w:val="both"/>
            </w:pPr>
            <w:r w:rsidRPr="0023775C">
              <w:t>2-я половина дня</w:t>
            </w:r>
          </w:p>
        </w:tc>
      </w:tr>
      <w:tr w:rsidR="0021151F" w:rsidRPr="00D03FF7" w:rsidTr="00D03FF7">
        <w:trPr>
          <w:trHeight w:val="66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snapToGrid w:val="0"/>
              <w:spacing w:before="24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F7">
              <w:rPr>
                <w:rFonts w:ascii="Times New Roman" w:hAnsi="Times New Roman" w:cs="Times New Roman"/>
                <w:sz w:val="24"/>
                <w:szCs w:val="24"/>
              </w:rPr>
              <w:t xml:space="preserve">  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snapToGrid w:val="0"/>
              <w:spacing w:before="24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F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 и оздоровление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прием детей на воздухе в теплое время года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утренняя гимнастика (подвижные игры, игровые сюжеты)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гигиенические процедуры (обширное умывание, полоскание рта)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закаливание в повседневной жизни (облегченная одежда в группе, одежда по сезону на прогулке; обширное умывание, воздушные ванны)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физкультминутки на занятиях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физкультурные занятия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прогулка в двигательной активности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гимнастика после сна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закаливание (воздушные ванны, ходьба босиком в спальне)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физкультурные досуги, игры, развлечения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самостоятельная двигательная деятельность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прогулка (индивидуальная работа по развитию движений)</w:t>
            </w:r>
          </w:p>
        </w:tc>
      </w:tr>
      <w:tr w:rsidR="0021151F" w:rsidRPr="00D03FF7" w:rsidTr="00D03FF7">
        <w:trPr>
          <w:trHeight w:val="28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snapToGrid w:val="0"/>
              <w:spacing w:before="24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FF7" w:rsidRDefault="0021151F" w:rsidP="00D03FF7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3FF7">
              <w:rPr>
                <w:rFonts w:ascii="Times New Roman" w:hAnsi="Times New Roman" w:cs="Times New Roman"/>
                <w:sz w:val="24"/>
                <w:szCs w:val="24"/>
              </w:rPr>
              <w:t>Познаватель</w:t>
            </w:r>
            <w:proofErr w:type="spellEnd"/>
          </w:p>
          <w:p w:rsidR="0021151F" w:rsidRPr="00D03FF7" w:rsidRDefault="0021151F" w:rsidP="00D03FF7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3FF7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D03FF7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занятия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 xml:space="preserve">-  дидактические игры 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 xml:space="preserve">- наблюдения, беседы 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 xml:space="preserve">- экскурсии по участку 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исследовательская работа, опыты и экспериментирование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занятия, игры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досуги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индивидуальная работа</w:t>
            </w:r>
          </w:p>
        </w:tc>
      </w:tr>
      <w:tr w:rsidR="0021151F" w:rsidRPr="00D03FF7" w:rsidTr="00D03FF7">
        <w:trPr>
          <w:trHeight w:val="66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snapToGrid w:val="0"/>
              <w:spacing w:before="24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F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snapToGrid w:val="0"/>
              <w:spacing w:before="24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F7">
              <w:rPr>
                <w:rFonts w:ascii="Times New Roman" w:hAnsi="Times New Roman" w:cs="Times New Roman"/>
                <w:sz w:val="24"/>
                <w:szCs w:val="24"/>
              </w:rPr>
              <w:t>Социально-нравственное развитие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утренний прием детей, индивидуальные и подгрупповые беседы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оценка эмоционального состояния группы с последующей коррекцией плана работы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формирование навыков культуры еды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этика быта, трудовые поручения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формирование навыков культуры общения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театрализованные игры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сюжетно-ролевые игры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индивидуальная работа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эстетика быта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трудовые поручения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 xml:space="preserve">- игры с </w:t>
            </w:r>
            <w:proofErr w:type="spellStart"/>
            <w:r w:rsidRPr="00D03FF7">
              <w:rPr>
                <w:rFonts w:cs="Times New Roman"/>
              </w:rPr>
              <w:t>ряжением</w:t>
            </w:r>
            <w:proofErr w:type="spellEnd"/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работа в книжном уголке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общение младших и старших детей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сюжетно-ролевые игры</w:t>
            </w:r>
          </w:p>
        </w:tc>
      </w:tr>
      <w:tr w:rsidR="0021151F" w:rsidRPr="00D03FF7" w:rsidTr="00D03FF7">
        <w:trPr>
          <w:trHeight w:val="66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snapToGrid w:val="0"/>
              <w:spacing w:before="24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F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snapToGrid w:val="0"/>
              <w:spacing w:before="24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F7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занятия по музыкальному воспитанию и изобразительной деятельности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эстетика быта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экскурсии в природу (на участке)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 xml:space="preserve">- работа в </w:t>
            </w:r>
            <w:proofErr w:type="gramStart"/>
            <w:r w:rsidRPr="00D03FF7">
              <w:rPr>
                <w:rFonts w:cs="Times New Roman"/>
              </w:rPr>
              <w:t>изо</w:t>
            </w:r>
            <w:proofErr w:type="gramEnd"/>
            <w:r w:rsidRPr="00D03FF7">
              <w:rPr>
                <w:rFonts w:cs="Times New Roman"/>
              </w:rPr>
              <w:t xml:space="preserve"> уголке 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 музыкально-художественные досуги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индивидуальная работа</w:t>
            </w:r>
          </w:p>
        </w:tc>
      </w:tr>
    </w:tbl>
    <w:p w:rsidR="003662D8" w:rsidRPr="00D03FF7" w:rsidRDefault="003662D8" w:rsidP="00C538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151F" w:rsidRPr="00D03FF7" w:rsidRDefault="0021151F" w:rsidP="00C53891">
      <w:pPr>
        <w:pStyle w:val="afe"/>
        <w:jc w:val="both"/>
        <w:rPr>
          <w:rFonts w:cs="Times New Roman"/>
          <w:b/>
          <w:bCs/>
        </w:rPr>
      </w:pPr>
      <w:r w:rsidRPr="00D03FF7">
        <w:rPr>
          <w:rFonts w:cs="Times New Roman"/>
          <w:b/>
          <w:bCs/>
        </w:rPr>
        <w:t>Модель организации воспитательно-образовательного процесса</w:t>
      </w:r>
      <w:r w:rsidR="00D03FF7">
        <w:rPr>
          <w:rFonts w:cs="Times New Roman"/>
          <w:b/>
          <w:bCs/>
        </w:rPr>
        <w:t xml:space="preserve"> в дошкольной группе</w:t>
      </w:r>
      <w:r w:rsidRPr="00D03FF7">
        <w:rPr>
          <w:rFonts w:cs="Times New Roman"/>
          <w:b/>
          <w:bCs/>
        </w:rPr>
        <w:t xml:space="preserve"> на день.   </w:t>
      </w:r>
    </w:p>
    <w:p w:rsidR="0021151F" w:rsidRPr="00D03FF7" w:rsidRDefault="0021151F" w:rsidP="00C53891">
      <w:pPr>
        <w:spacing w:before="240" w:after="1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D03FF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Старший  дошкольный возраст</w:t>
      </w:r>
    </w:p>
    <w:tbl>
      <w:tblPr>
        <w:tblW w:w="11020" w:type="dxa"/>
        <w:tblInd w:w="174" w:type="dxa"/>
        <w:tblLayout w:type="fixed"/>
        <w:tblLook w:val="0000"/>
      </w:tblPr>
      <w:tblGrid>
        <w:gridCol w:w="489"/>
        <w:gridCol w:w="1713"/>
        <w:gridCol w:w="5103"/>
        <w:gridCol w:w="3715"/>
      </w:tblGrid>
      <w:tr w:rsidR="0021151F" w:rsidRPr="00D03FF7" w:rsidTr="00D03FF7">
        <w:trPr>
          <w:trHeight w:val="570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 xml:space="preserve">№ </w:t>
            </w:r>
            <w:proofErr w:type="spellStart"/>
            <w:proofErr w:type="gramStart"/>
            <w:r w:rsidRPr="00D03FF7">
              <w:rPr>
                <w:rFonts w:cs="Times New Roman"/>
              </w:rPr>
              <w:t>п</w:t>
            </w:r>
            <w:proofErr w:type="spellEnd"/>
            <w:proofErr w:type="gramEnd"/>
            <w:r w:rsidRPr="00D03FF7">
              <w:rPr>
                <w:rFonts w:cs="Times New Roman"/>
              </w:rPr>
              <w:t>/</w:t>
            </w:r>
            <w:proofErr w:type="spellStart"/>
            <w:r w:rsidRPr="00D03FF7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Направление развития ребенка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1-я половина дня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2-я половина дня</w:t>
            </w:r>
          </w:p>
        </w:tc>
      </w:tr>
      <w:tr w:rsidR="0021151F" w:rsidRPr="00D03FF7" w:rsidTr="00D03FF7">
        <w:trPr>
          <w:trHeight w:val="3471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snapToGrid w:val="0"/>
              <w:spacing w:before="24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F7">
              <w:rPr>
                <w:rFonts w:ascii="Times New Roman" w:hAnsi="Times New Roman" w:cs="Times New Roman"/>
                <w:sz w:val="24"/>
                <w:szCs w:val="24"/>
              </w:rPr>
              <w:t xml:space="preserve">  1.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snapToGrid w:val="0"/>
              <w:spacing w:before="24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F7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и оздоровление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прием детей на воздухе в теплое время года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утренняя гимнастика (подвижные игры, игровые сюжеты)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гигиенические процедуры (обширное умывание, полоскание рта)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закаливание в повседневной жизни (облегченная одежда в группе, одежда по сезону на прогулке; обширное умывание, воздушные ванны)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физкультминутки на занятиях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физкультурные занятия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прогулка в двигательной активности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гимнастика после сна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закаливание (воздушные ванны, ходьба босиком в спальне)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физкультурные досуги, игры, развлечения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самостоятельная двигательная деятельность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прогулка (индивидуальная работа по развитию движений</w:t>
            </w:r>
            <w:r w:rsidR="00D03FF7">
              <w:rPr>
                <w:rFonts w:cs="Times New Roman"/>
              </w:rPr>
              <w:t>)</w:t>
            </w:r>
          </w:p>
        </w:tc>
      </w:tr>
      <w:tr w:rsidR="0021151F" w:rsidRPr="00D03FF7" w:rsidTr="00D03FF7">
        <w:trPr>
          <w:trHeight w:val="2117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D03FF7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F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FF7" w:rsidRDefault="0021151F" w:rsidP="00D03FF7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3FF7">
              <w:rPr>
                <w:rFonts w:ascii="Times New Roman" w:hAnsi="Times New Roman" w:cs="Times New Roman"/>
                <w:sz w:val="24"/>
                <w:szCs w:val="24"/>
              </w:rPr>
              <w:t>Познаватель</w:t>
            </w:r>
            <w:proofErr w:type="spellEnd"/>
          </w:p>
          <w:p w:rsidR="0021151F" w:rsidRPr="00D03FF7" w:rsidRDefault="0021151F" w:rsidP="00D03FF7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3FF7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D03FF7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занятия познавательного цикла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 xml:space="preserve">-  дидактические игры 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 xml:space="preserve">- наблюдения 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 xml:space="preserve">- беседы 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 xml:space="preserve">- экскурсии по участку 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исследовательская работа, опыты и экспериментирование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занятия,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развивающие игры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интеллектуальные досуги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занятия по интересам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индивидуальная работа</w:t>
            </w:r>
          </w:p>
        </w:tc>
      </w:tr>
      <w:tr w:rsidR="0021151F" w:rsidRPr="00D03FF7" w:rsidTr="00D03FF7">
        <w:trPr>
          <w:trHeight w:val="662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D03FF7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F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snapToGrid w:val="0"/>
              <w:spacing w:before="24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F7">
              <w:rPr>
                <w:rFonts w:ascii="Times New Roman" w:hAnsi="Times New Roman" w:cs="Times New Roman"/>
                <w:sz w:val="24"/>
                <w:szCs w:val="24"/>
              </w:rPr>
              <w:t>Социально-нравственное развитие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утренний прием детей, индивидуальные и подгрупповые беседы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оценка эмоционального состояния группы с последующей коррекцией плана работы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формирование навыков культуры еды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этика быта, трудовые поручения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 xml:space="preserve">- дежурства по столовой, в природном уголке, </w:t>
            </w:r>
            <w:r w:rsidRPr="00D03FF7">
              <w:rPr>
                <w:rFonts w:cs="Times New Roman"/>
              </w:rPr>
              <w:lastRenderedPageBreak/>
              <w:t>помощь в подготовке к занятиям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формирование навыков культуры общения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театрализованные игры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сюжетно-ролевые игры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lastRenderedPageBreak/>
              <w:t xml:space="preserve"> - воспитание в процессе хозяйственно-бытового труда и труда в природе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эстетика быта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тематические досуги в игровой форме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работа в книжном уголке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lastRenderedPageBreak/>
              <w:t>- общение младших и старших детей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сюжетно-ролевые игры</w:t>
            </w:r>
          </w:p>
        </w:tc>
      </w:tr>
      <w:tr w:rsidR="0021151F" w:rsidRPr="00D03FF7" w:rsidTr="00D03FF7">
        <w:trPr>
          <w:trHeight w:val="662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snapToGrid w:val="0"/>
              <w:spacing w:before="24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FF7" w:rsidRDefault="0021151F" w:rsidP="00D03FF7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F7">
              <w:rPr>
                <w:rFonts w:ascii="Times New Roman" w:hAnsi="Times New Roman" w:cs="Times New Roman"/>
                <w:sz w:val="24"/>
                <w:szCs w:val="24"/>
              </w:rPr>
              <w:t>Художествен</w:t>
            </w:r>
          </w:p>
          <w:p w:rsidR="0021151F" w:rsidRPr="00D03FF7" w:rsidRDefault="0021151F" w:rsidP="00D03FF7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03FF7">
              <w:rPr>
                <w:rFonts w:ascii="Times New Roman" w:hAnsi="Times New Roman" w:cs="Times New Roman"/>
                <w:sz w:val="24"/>
                <w:szCs w:val="24"/>
              </w:rPr>
              <w:t>но-эстетическое</w:t>
            </w:r>
            <w:proofErr w:type="spellEnd"/>
            <w:proofErr w:type="gramEnd"/>
            <w:r w:rsidRPr="00D03FF7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занятия по музыкальному воспитанию и изобразительной деятельности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эстетика быта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 xml:space="preserve">- экскурсии в природу 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посещение музея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51F" w:rsidRPr="00D03FF7" w:rsidRDefault="0021151F" w:rsidP="00C53891">
            <w:pPr>
              <w:pStyle w:val="afe"/>
              <w:snapToGrid w:val="0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 xml:space="preserve">- работа в </w:t>
            </w:r>
            <w:proofErr w:type="gramStart"/>
            <w:r w:rsidRPr="00D03FF7">
              <w:rPr>
                <w:rFonts w:cs="Times New Roman"/>
              </w:rPr>
              <w:t>изо</w:t>
            </w:r>
            <w:proofErr w:type="gramEnd"/>
            <w:r w:rsidRPr="00D03FF7">
              <w:rPr>
                <w:rFonts w:cs="Times New Roman"/>
              </w:rPr>
              <w:t xml:space="preserve"> уголке 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 музыкально-художественные досуги</w:t>
            </w:r>
          </w:p>
          <w:p w:rsidR="0021151F" w:rsidRPr="00D03FF7" w:rsidRDefault="0021151F" w:rsidP="00C53891">
            <w:pPr>
              <w:pStyle w:val="afe"/>
              <w:jc w:val="both"/>
              <w:rPr>
                <w:rFonts w:cs="Times New Roman"/>
              </w:rPr>
            </w:pPr>
            <w:r w:rsidRPr="00D03FF7">
              <w:rPr>
                <w:rFonts w:cs="Times New Roman"/>
              </w:rPr>
              <w:t>- индивидуальная работа</w:t>
            </w:r>
          </w:p>
        </w:tc>
      </w:tr>
    </w:tbl>
    <w:p w:rsidR="00D25E44" w:rsidRPr="00D03FF7" w:rsidRDefault="00D25E44" w:rsidP="00C5389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CFC" w:rsidRPr="00D03FF7" w:rsidRDefault="00CE5CFC" w:rsidP="00C538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FF7">
        <w:rPr>
          <w:rFonts w:ascii="Times New Roman" w:hAnsi="Times New Roman" w:cs="Times New Roman"/>
          <w:b/>
          <w:sz w:val="24"/>
          <w:szCs w:val="24"/>
        </w:rPr>
        <w:t>План организации воспитательно-образовательного процесса</w:t>
      </w:r>
      <w:r w:rsidR="00D03FF7" w:rsidRPr="00D03FF7">
        <w:rPr>
          <w:rFonts w:ascii="Times New Roman" w:hAnsi="Times New Roman" w:cs="Times New Roman"/>
          <w:b/>
          <w:sz w:val="24"/>
          <w:szCs w:val="24"/>
        </w:rPr>
        <w:t xml:space="preserve">  в дошкольной группе</w:t>
      </w:r>
      <w:r w:rsidR="00E719BE" w:rsidRPr="00D03FF7">
        <w:rPr>
          <w:rFonts w:ascii="Times New Roman" w:hAnsi="Times New Roman" w:cs="Times New Roman"/>
          <w:b/>
          <w:sz w:val="24"/>
          <w:szCs w:val="24"/>
        </w:rPr>
        <w:t xml:space="preserve"> на учебный год.</w:t>
      </w:r>
    </w:p>
    <w:tbl>
      <w:tblPr>
        <w:tblW w:w="11101" w:type="dxa"/>
        <w:tblInd w:w="-90" w:type="dxa"/>
        <w:tblLayout w:type="fixed"/>
        <w:tblLook w:val="0000"/>
      </w:tblPr>
      <w:tblGrid>
        <w:gridCol w:w="1332"/>
        <w:gridCol w:w="3119"/>
        <w:gridCol w:w="3402"/>
        <w:gridCol w:w="3248"/>
      </w:tblGrid>
      <w:tr w:rsidR="00CE5CFC" w:rsidRPr="00D03FF7" w:rsidTr="00D03FF7">
        <w:trPr>
          <w:trHeight w:val="246"/>
        </w:trPr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Время проведения</w:t>
            </w:r>
          </w:p>
        </w:tc>
        <w:tc>
          <w:tcPr>
            <w:tcW w:w="97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Участники воспитательно-образовательного процесса</w:t>
            </w:r>
          </w:p>
          <w:p w:rsidR="00CE5CFC" w:rsidRPr="00D03FF7" w:rsidRDefault="00CE5CFC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</w:tr>
      <w:tr w:rsidR="00CE5CFC" w:rsidRPr="00D03FF7" w:rsidTr="00D03FF7">
        <w:trPr>
          <w:trHeight w:val="130"/>
        </w:trPr>
        <w:tc>
          <w:tcPr>
            <w:tcW w:w="1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Дети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Родители</w:t>
            </w:r>
          </w:p>
        </w:tc>
      </w:tr>
      <w:tr w:rsidR="00CE5CFC" w:rsidRPr="00D03FF7" w:rsidTr="00D03FF7">
        <w:trPr>
          <w:trHeight w:val="99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 xml:space="preserve">Праздник «День Знаний», 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Адаптация детей младшей группы.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 xml:space="preserve">Праздник «День Знаний». 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Диагностика детей на начало учебного года по разделам программы.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Педсовет № 1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«День Знаний»</w:t>
            </w:r>
          </w:p>
          <w:p w:rsidR="00CE5CFC" w:rsidRPr="00D03FF7" w:rsidRDefault="0046703F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Родительское собрание в группе</w:t>
            </w:r>
            <w:r w:rsidR="00CE5CFC" w:rsidRPr="00D03FF7">
              <w:rPr>
                <w:rFonts w:ascii="Times New Roman" w:hAnsi="Times New Roman" w:cs="Times New Roman"/>
              </w:rPr>
              <w:t>.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Общее родительское собрание.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Анкетирование родителей</w:t>
            </w:r>
          </w:p>
        </w:tc>
      </w:tr>
      <w:tr w:rsidR="00CE5CFC" w:rsidRPr="00D03FF7" w:rsidTr="00D03FF7">
        <w:trPr>
          <w:trHeight w:val="41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«</w:t>
            </w:r>
            <w:proofErr w:type="spellStart"/>
            <w:r w:rsidRPr="00D03FF7">
              <w:rPr>
                <w:rFonts w:ascii="Times New Roman" w:hAnsi="Times New Roman" w:cs="Times New Roman"/>
              </w:rPr>
              <w:t>Осенины</w:t>
            </w:r>
            <w:proofErr w:type="spellEnd"/>
            <w:r w:rsidRPr="00D03FF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«</w:t>
            </w:r>
            <w:proofErr w:type="spellStart"/>
            <w:r w:rsidRPr="00D03FF7">
              <w:rPr>
                <w:rFonts w:ascii="Times New Roman" w:hAnsi="Times New Roman" w:cs="Times New Roman"/>
              </w:rPr>
              <w:t>Осенины</w:t>
            </w:r>
            <w:proofErr w:type="spellEnd"/>
            <w:r w:rsidRPr="00D03FF7">
              <w:rPr>
                <w:rFonts w:ascii="Times New Roman" w:hAnsi="Times New Roman" w:cs="Times New Roman"/>
              </w:rPr>
              <w:t>»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«</w:t>
            </w:r>
            <w:proofErr w:type="spellStart"/>
            <w:r w:rsidRPr="00D03FF7">
              <w:rPr>
                <w:rFonts w:ascii="Times New Roman" w:hAnsi="Times New Roman" w:cs="Times New Roman"/>
              </w:rPr>
              <w:t>Осенины</w:t>
            </w:r>
            <w:proofErr w:type="spellEnd"/>
            <w:r w:rsidRPr="00D03FF7">
              <w:rPr>
                <w:rFonts w:ascii="Times New Roman" w:hAnsi="Times New Roman" w:cs="Times New Roman"/>
              </w:rPr>
              <w:t>»</w:t>
            </w:r>
          </w:p>
        </w:tc>
      </w:tr>
      <w:tr w:rsidR="00CE5CFC" w:rsidRPr="00D03FF7" w:rsidTr="00D03FF7">
        <w:trPr>
          <w:trHeight w:val="342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«День Матери».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  <w:bCs/>
              </w:rPr>
            </w:pPr>
            <w:r w:rsidRPr="00D03FF7">
              <w:rPr>
                <w:rFonts w:ascii="Times New Roman" w:hAnsi="Times New Roman" w:cs="Times New Roman"/>
                <w:bCs/>
              </w:rPr>
              <w:t>Праздник   «День Матери».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«День Матери».</w:t>
            </w:r>
          </w:p>
        </w:tc>
      </w:tr>
      <w:tr w:rsidR="00CE5CFC" w:rsidRPr="00D03FF7" w:rsidTr="00D03FF7">
        <w:trPr>
          <w:trHeight w:val="99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новогодней елки.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Конкурс на лучшее оформление группы к новогоднему празднику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новогодней елки.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Конкурс на лучшее оформление группы к новогоднему празднику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Педсовет  №</w:t>
            </w:r>
            <w:r w:rsidR="007E2ACB" w:rsidRPr="00D03FF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новогодней елки.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Конкурс на лучшую   новогоднюю игрушку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Групповые родительские собрания</w:t>
            </w:r>
          </w:p>
        </w:tc>
      </w:tr>
      <w:tr w:rsidR="00CE5CFC" w:rsidRPr="00D03FF7" w:rsidTr="00D03FF7">
        <w:trPr>
          <w:trHeight w:val="753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 xml:space="preserve"> Выставка детско-родительских работ «Рождество»,  праздник «Зимушка-зима».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Рождественские развлечения. «Рождество», «Зимушка-зима».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Рождественские развлечения. «Зимушка-зима». Выставка детско-родительских работ «Рождество»,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</w:p>
        </w:tc>
      </w:tr>
      <w:tr w:rsidR="00CE5CFC" w:rsidRPr="00D03FF7" w:rsidTr="00D03FF7">
        <w:trPr>
          <w:trHeight w:val="841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День защитника Отечества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«Широкая Масленица».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День защитника Отечества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  <w:bCs/>
              </w:rPr>
            </w:pPr>
            <w:r w:rsidRPr="00D03FF7">
              <w:rPr>
                <w:rFonts w:ascii="Times New Roman" w:hAnsi="Times New Roman" w:cs="Times New Roman"/>
                <w:bCs/>
              </w:rPr>
              <w:t>Масленица.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 xml:space="preserve"> «Широкая Масленица» (изготовление блинов)</w:t>
            </w:r>
          </w:p>
        </w:tc>
      </w:tr>
      <w:tr w:rsidR="00CE5CFC" w:rsidRPr="00D03FF7" w:rsidTr="00D03FF7">
        <w:trPr>
          <w:trHeight w:val="778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«Международный женский день»,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птиц.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«Международный женский день», Праздник птиц.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 xml:space="preserve">Педсовет № </w:t>
            </w:r>
            <w:r w:rsidR="007E2ACB" w:rsidRPr="00D03FF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</w:t>
            </w:r>
            <w:r w:rsidR="00D03FF7">
              <w:rPr>
                <w:rFonts w:ascii="Times New Roman" w:hAnsi="Times New Roman" w:cs="Times New Roman"/>
              </w:rPr>
              <w:t>ик «Международный женский день»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</w:p>
        </w:tc>
      </w:tr>
      <w:tr w:rsidR="00CE5CFC" w:rsidRPr="00D03FF7" w:rsidTr="00D03FF7">
        <w:trPr>
          <w:trHeight w:val="697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D03FF7" w:rsidP="00D03FF7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«Пасха»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CE5CFC" w:rsidRPr="00D03FF7">
              <w:rPr>
                <w:rFonts w:ascii="Times New Roman" w:hAnsi="Times New Roman" w:cs="Times New Roman"/>
              </w:rPr>
              <w:t>В</w:t>
            </w:r>
            <w:proofErr w:type="gramEnd"/>
            <w:r w:rsidR="00CE5CFC" w:rsidRPr="00D03FF7">
              <w:rPr>
                <w:rFonts w:ascii="Times New Roman" w:hAnsi="Times New Roman" w:cs="Times New Roman"/>
              </w:rPr>
              <w:t>ыставка детско-родительских работ «Великое Христово Воскресение-Пасха</w:t>
            </w:r>
          </w:p>
          <w:p w:rsidR="00CE5CFC" w:rsidRPr="00D03FF7" w:rsidRDefault="00D03FF7" w:rsidP="00D03FF7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весны»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«Пасха», праздник весны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Выставка детско-родительских работ «Великое Христово Воскресение-Пасха»</w:t>
            </w:r>
          </w:p>
        </w:tc>
      </w:tr>
      <w:tr w:rsidR="00CE5CFC" w:rsidRPr="00D03FF7" w:rsidTr="00D03FF7">
        <w:trPr>
          <w:trHeight w:val="841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 xml:space="preserve">День Победы. 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Фестиваль  детского творчества «</w:t>
            </w:r>
            <w:proofErr w:type="spellStart"/>
            <w:r w:rsidRPr="00D03FF7">
              <w:rPr>
                <w:rFonts w:ascii="Times New Roman" w:hAnsi="Times New Roman" w:cs="Times New Roman"/>
              </w:rPr>
              <w:t>Весняночка</w:t>
            </w:r>
            <w:proofErr w:type="spellEnd"/>
            <w:r w:rsidRPr="00D03FF7">
              <w:rPr>
                <w:rFonts w:ascii="Times New Roman" w:hAnsi="Times New Roman" w:cs="Times New Roman"/>
              </w:rPr>
              <w:t>»</w:t>
            </w:r>
          </w:p>
          <w:p w:rsid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 xml:space="preserve">Выпуск детей в школу  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«До свиданья, детский сад!».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День Победы. Конкурс «</w:t>
            </w:r>
            <w:proofErr w:type="spellStart"/>
            <w:r w:rsidRPr="00D03FF7">
              <w:rPr>
                <w:rFonts w:ascii="Times New Roman" w:hAnsi="Times New Roman" w:cs="Times New Roman"/>
              </w:rPr>
              <w:t>Весняночка</w:t>
            </w:r>
            <w:proofErr w:type="spellEnd"/>
            <w:r w:rsidRPr="00D03FF7">
              <w:rPr>
                <w:rFonts w:ascii="Times New Roman" w:hAnsi="Times New Roman" w:cs="Times New Roman"/>
              </w:rPr>
              <w:t>»</w:t>
            </w:r>
          </w:p>
          <w:p w:rsid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 xml:space="preserve">Выпуск детей в школу 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 xml:space="preserve"> «До свиданья, детский сад!».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Итоговая диагностика детей по разделам программы.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 xml:space="preserve">Педсовет № </w:t>
            </w:r>
            <w:r w:rsidR="005D12B0" w:rsidRPr="00D03FF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Выпуск детей в школу.</w:t>
            </w:r>
          </w:p>
          <w:p w:rsidR="00CE5CFC" w:rsidRPr="00D03FF7" w:rsidRDefault="0046703F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Групповое родительско</w:t>
            </w:r>
            <w:r w:rsidR="00CE5CFC" w:rsidRPr="00D03FF7">
              <w:rPr>
                <w:rFonts w:ascii="Times New Roman" w:hAnsi="Times New Roman" w:cs="Times New Roman"/>
              </w:rPr>
              <w:t>е собрания</w:t>
            </w:r>
          </w:p>
        </w:tc>
      </w:tr>
      <w:tr w:rsidR="00CE5CFC" w:rsidRPr="00D03FF7" w:rsidTr="00D03FF7">
        <w:trPr>
          <w:trHeight w:val="753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«День защиты детей»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Праздник, посвящённый Дню России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«День защиты детей»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Праздник, посвящённый Дню России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«День защиты детей»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</w:p>
        </w:tc>
      </w:tr>
      <w:tr w:rsidR="00CE5CFC" w:rsidRPr="00D03FF7" w:rsidTr="00D03FF7">
        <w:trPr>
          <w:trHeight w:val="603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 xml:space="preserve">Праздник ко Дню семьи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Подготовка детского сада к началу учебного года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 xml:space="preserve">Оказание помощи в подготовке детского сада к началу </w:t>
            </w:r>
            <w:r w:rsidRPr="00D03FF7">
              <w:rPr>
                <w:rFonts w:ascii="Times New Roman" w:hAnsi="Times New Roman" w:cs="Times New Roman"/>
              </w:rPr>
              <w:lastRenderedPageBreak/>
              <w:t>учебного года</w:t>
            </w:r>
          </w:p>
        </w:tc>
      </w:tr>
      <w:tr w:rsidR="00CE5CFC" w:rsidRPr="00D03FF7" w:rsidTr="00D03FF7">
        <w:trPr>
          <w:trHeight w:val="753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C53891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lastRenderedPageBreak/>
              <w:t>август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«Яблочный Спас»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ко Дню российского флага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«Яблочный Спас»</w:t>
            </w:r>
          </w:p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>Праздник ко Дню российского флага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CFC" w:rsidRPr="00D03FF7" w:rsidRDefault="00CE5CFC" w:rsidP="00D03FF7">
            <w:pPr>
              <w:pStyle w:val="ab"/>
              <w:rPr>
                <w:rFonts w:ascii="Times New Roman" w:hAnsi="Times New Roman" w:cs="Times New Roman"/>
              </w:rPr>
            </w:pPr>
            <w:r w:rsidRPr="00D03FF7">
              <w:rPr>
                <w:rFonts w:ascii="Times New Roman" w:hAnsi="Times New Roman" w:cs="Times New Roman"/>
              </w:rPr>
              <w:t xml:space="preserve"> Подготовка детского сада к началу учебного года</w:t>
            </w:r>
          </w:p>
        </w:tc>
      </w:tr>
    </w:tbl>
    <w:p w:rsidR="00244B4D" w:rsidRPr="006E54B3" w:rsidRDefault="00244B4D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0FA4" w:rsidRPr="00D03FF7" w:rsidRDefault="0089021D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D03FF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="00FA3AC4" w:rsidRPr="00D03FF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7163D0" w:rsidRPr="00D03FF7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регионального </w:t>
      </w:r>
      <w:proofErr w:type="spellStart"/>
      <w:r w:rsidR="007163D0" w:rsidRPr="00D03FF7">
        <w:rPr>
          <w:rFonts w:ascii="Times New Roman" w:eastAsia="Times New Roman" w:hAnsi="Times New Roman" w:cs="Times New Roman"/>
          <w:b/>
          <w:sz w:val="24"/>
          <w:szCs w:val="24"/>
        </w:rPr>
        <w:t>компонета</w:t>
      </w:r>
      <w:proofErr w:type="spellEnd"/>
      <w:r w:rsidR="007163D0" w:rsidRPr="00D03FF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</w:p>
    <w:p w:rsidR="00D03FF7" w:rsidRPr="00D03FF7" w:rsidRDefault="00D03FF7" w:rsidP="00C53891">
      <w:pPr>
        <w:pStyle w:val="ab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0FA4" w:rsidRPr="00D03FF7" w:rsidRDefault="007163D0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03FF7">
        <w:rPr>
          <w:rFonts w:ascii="Times New Roman" w:hAnsi="Times New Roman" w:cs="Times New Roman"/>
          <w:sz w:val="24"/>
          <w:szCs w:val="24"/>
        </w:rPr>
        <w:t>Реализация регионального компонента осуществляется во всех возрастных подгруппах в совместной деятельнос</w:t>
      </w:r>
      <w:r w:rsidR="005B43B5">
        <w:rPr>
          <w:rFonts w:ascii="Times New Roman" w:hAnsi="Times New Roman" w:cs="Times New Roman"/>
          <w:sz w:val="24"/>
          <w:szCs w:val="24"/>
        </w:rPr>
        <w:t xml:space="preserve">ти педагогов и воспитанников </w:t>
      </w:r>
      <w:r w:rsidRPr="00D03F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3FF7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D03FF7">
        <w:rPr>
          <w:rFonts w:ascii="Times New Roman" w:hAnsi="Times New Roman" w:cs="Times New Roman"/>
          <w:sz w:val="24"/>
          <w:szCs w:val="24"/>
        </w:rPr>
        <w:t>:</w:t>
      </w:r>
    </w:p>
    <w:p w:rsidR="007163D0" w:rsidRPr="00D03FF7" w:rsidRDefault="007163D0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03FF7">
        <w:rPr>
          <w:rFonts w:ascii="Times New Roman" w:hAnsi="Times New Roman" w:cs="Times New Roman"/>
          <w:sz w:val="24"/>
          <w:szCs w:val="24"/>
        </w:rPr>
        <w:t xml:space="preserve">- включение в программу познавательного материала по </w:t>
      </w:r>
      <w:proofErr w:type="spellStart"/>
      <w:r w:rsidRPr="00D03FF7">
        <w:rPr>
          <w:rFonts w:ascii="Times New Roman" w:hAnsi="Times New Roman" w:cs="Times New Roman"/>
          <w:sz w:val="24"/>
          <w:szCs w:val="24"/>
        </w:rPr>
        <w:t>кубановедению</w:t>
      </w:r>
      <w:proofErr w:type="spellEnd"/>
      <w:r w:rsidRPr="00D03FF7">
        <w:rPr>
          <w:rFonts w:ascii="Times New Roman" w:hAnsi="Times New Roman" w:cs="Times New Roman"/>
          <w:sz w:val="24"/>
          <w:szCs w:val="24"/>
        </w:rPr>
        <w:t xml:space="preserve"> с целью воспитания уважения к своему дому, родному краю</w:t>
      </w:r>
      <w:r w:rsidR="005B43B5">
        <w:rPr>
          <w:rFonts w:ascii="Times New Roman" w:hAnsi="Times New Roman" w:cs="Times New Roman"/>
          <w:sz w:val="24"/>
          <w:szCs w:val="24"/>
        </w:rPr>
        <w:t>;</w:t>
      </w:r>
    </w:p>
    <w:p w:rsidR="007163D0" w:rsidRPr="00D03FF7" w:rsidRDefault="007163D0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03FF7">
        <w:rPr>
          <w:rFonts w:ascii="Times New Roman" w:hAnsi="Times New Roman" w:cs="Times New Roman"/>
          <w:sz w:val="24"/>
          <w:szCs w:val="24"/>
        </w:rPr>
        <w:t>-приобщение воспитанников к национальному культурному наследию: кубанский фольклор, народные промыслы, творчество местных писателей, поэтов, композиторов.</w:t>
      </w:r>
    </w:p>
    <w:p w:rsidR="007163D0" w:rsidRPr="00D03FF7" w:rsidRDefault="005B43B5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163D0" w:rsidRPr="00D03FF7">
        <w:rPr>
          <w:rFonts w:ascii="Times New Roman" w:hAnsi="Times New Roman" w:cs="Times New Roman"/>
          <w:sz w:val="24"/>
          <w:szCs w:val="24"/>
        </w:rPr>
        <w:t>рограммы, методики, пособия, используемые в работе с детьми:</w:t>
      </w:r>
    </w:p>
    <w:p w:rsidR="007163D0" w:rsidRPr="00D03FF7" w:rsidRDefault="007163D0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03FF7">
        <w:rPr>
          <w:rFonts w:ascii="Times New Roman" w:hAnsi="Times New Roman" w:cs="Times New Roman"/>
          <w:sz w:val="24"/>
          <w:szCs w:val="24"/>
        </w:rPr>
        <w:t xml:space="preserve">« </w:t>
      </w:r>
      <w:r w:rsidR="00C7789D" w:rsidRPr="00D03FF7">
        <w:rPr>
          <w:rFonts w:ascii="Times New Roman" w:hAnsi="Times New Roman" w:cs="Times New Roman"/>
          <w:sz w:val="24"/>
          <w:szCs w:val="24"/>
        </w:rPr>
        <w:t xml:space="preserve">Родной свой край люби и знай </w:t>
      </w:r>
      <w:r w:rsidRPr="00D03FF7">
        <w:rPr>
          <w:rFonts w:ascii="Times New Roman" w:hAnsi="Times New Roman" w:cs="Times New Roman"/>
          <w:sz w:val="24"/>
          <w:szCs w:val="24"/>
        </w:rPr>
        <w:t xml:space="preserve">», </w:t>
      </w:r>
      <w:r w:rsidR="005B43B5" w:rsidRPr="00D03FF7">
        <w:rPr>
          <w:rFonts w:ascii="Times New Roman" w:hAnsi="Times New Roman" w:cs="Times New Roman"/>
          <w:sz w:val="24"/>
          <w:szCs w:val="24"/>
        </w:rPr>
        <w:t>Учебное</w:t>
      </w:r>
      <w:r w:rsidRPr="00D03FF7">
        <w:rPr>
          <w:rFonts w:ascii="Times New Roman" w:hAnsi="Times New Roman" w:cs="Times New Roman"/>
          <w:sz w:val="24"/>
          <w:szCs w:val="24"/>
        </w:rPr>
        <w:t xml:space="preserve"> – методическое пособие « Краснодар. 2002г « Ты, Кубань, та наша Родина»</w:t>
      </w:r>
    </w:p>
    <w:p w:rsidR="007163D0" w:rsidRPr="00D03FF7" w:rsidRDefault="007163D0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7163D0" w:rsidRPr="00D03FF7" w:rsidRDefault="007163D0" w:rsidP="00C5389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FF7">
        <w:rPr>
          <w:rFonts w:ascii="Times New Roman" w:hAnsi="Times New Roman" w:cs="Times New Roman"/>
          <w:b/>
          <w:sz w:val="24"/>
          <w:szCs w:val="24"/>
        </w:rPr>
        <w:t>Модель организации работы по формированию у дошкольников представлений об ист</w:t>
      </w:r>
      <w:r w:rsidR="00E2634A" w:rsidRPr="00D03FF7">
        <w:rPr>
          <w:rFonts w:ascii="Times New Roman" w:hAnsi="Times New Roman" w:cs="Times New Roman"/>
          <w:b/>
          <w:sz w:val="24"/>
          <w:szCs w:val="24"/>
        </w:rPr>
        <w:t>ории своей малой Родины, Кубани во время свободной деятельности.</w:t>
      </w:r>
    </w:p>
    <w:p w:rsidR="00FA3AC4" w:rsidRPr="00D03FF7" w:rsidRDefault="00FA3AC4" w:rsidP="00C5389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675"/>
        <w:gridCol w:w="1985"/>
        <w:gridCol w:w="7513"/>
        <w:gridCol w:w="816"/>
      </w:tblGrid>
      <w:tr w:rsidR="00FA3AC4" w:rsidRPr="005B43B5" w:rsidTr="006262EB">
        <w:trPr>
          <w:trHeight w:val="3926"/>
        </w:trPr>
        <w:tc>
          <w:tcPr>
            <w:tcW w:w="675" w:type="dxa"/>
            <w:vMerge w:val="restart"/>
            <w:textDirection w:val="btLr"/>
          </w:tcPr>
          <w:p w:rsidR="00FA3AC4" w:rsidRPr="006262EB" w:rsidRDefault="006262EB" w:rsidP="006262EB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2EB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1985" w:type="dxa"/>
          </w:tcPr>
          <w:p w:rsidR="00FA3AC4" w:rsidRPr="005B43B5" w:rsidRDefault="005B43B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A3AC4" w:rsidRPr="005B43B5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13" w:type="dxa"/>
          </w:tcPr>
          <w:p w:rsidR="00FA3AC4" w:rsidRPr="005B43B5" w:rsidRDefault="002F4389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 знакомство с флорой и фауной края</w:t>
            </w:r>
          </w:p>
          <w:p w:rsidR="002F4389" w:rsidRPr="005B43B5" w:rsidRDefault="002F4389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-народные приметы</w:t>
            </w:r>
            <w:r w:rsidR="005B43B5" w:rsidRPr="005B43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природы края</w:t>
            </w:r>
          </w:p>
          <w:p w:rsidR="002F4389" w:rsidRPr="005B43B5" w:rsidRDefault="002F4389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-чтение кубанского фольклора: пословицы, поговорки, </w:t>
            </w:r>
            <w:proofErr w:type="spellStart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, скороговорки, докучные сказки, дразнилки, мифы, легенды</w:t>
            </w:r>
            <w:proofErr w:type="gramStart"/>
            <w:r w:rsidR="005B43B5" w:rsidRPr="005B43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5B43B5"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о выбору педагога, соответственно возрасту )</w:t>
            </w:r>
          </w:p>
          <w:p w:rsidR="002F4389" w:rsidRPr="005B43B5" w:rsidRDefault="002F4389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-примерные беседы: - моя родина – Кубань</w:t>
            </w:r>
          </w:p>
          <w:p w:rsidR="002F4389" w:rsidRPr="005B43B5" w:rsidRDefault="002F4389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Славное прошлое Кубани</w:t>
            </w:r>
          </w:p>
          <w:p w:rsidR="002F4389" w:rsidRPr="005B43B5" w:rsidRDefault="002F4389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Герои ВОВ и труда Кубани</w:t>
            </w:r>
          </w:p>
          <w:p w:rsidR="002F4389" w:rsidRPr="005B43B5" w:rsidRDefault="002F4389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История моего поселка и </w:t>
            </w:r>
            <w:proofErr w:type="spellStart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 ( по усмотрению воспитателя)</w:t>
            </w:r>
          </w:p>
          <w:p w:rsidR="002F4389" w:rsidRPr="005B43B5" w:rsidRDefault="002F4389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-игры, инсценировки по произведениям кубанских писателей</w:t>
            </w:r>
          </w:p>
          <w:p w:rsidR="002F4389" w:rsidRPr="005B43B5" w:rsidRDefault="002F4389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Слушание кубанских</w:t>
            </w:r>
            <w:r w:rsidR="00E2634A"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песен в исполнение кубанских певцов и Кубанского казачьего хора</w:t>
            </w:r>
          </w:p>
          <w:p w:rsidR="002F4389" w:rsidRPr="005B43B5" w:rsidRDefault="002F4389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-народные кубанские малоподвижные игры </w:t>
            </w:r>
            <w:r w:rsidR="005B43B5" w:rsidRPr="005B43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по усмотрению воспитателя)</w:t>
            </w:r>
          </w:p>
          <w:p w:rsidR="002F4389" w:rsidRPr="005B43B5" w:rsidRDefault="002F4389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FA3AC4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B4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FA3AC4" w:rsidRPr="005B43B5" w:rsidTr="00FA3AC4">
        <w:tc>
          <w:tcPr>
            <w:tcW w:w="675" w:type="dxa"/>
            <w:vMerge/>
          </w:tcPr>
          <w:p w:rsidR="00FA3AC4" w:rsidRPr="005B43B5" w:rsidRDefault="00FA3AC4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A3AC4" w:rsidRPr="005B43B5" w:rsidRDefault="00FA3AC4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Первая прогулка</w:t>
            </w:r>
          </w:p>
        </w:tc>
        <w:tc>
          <w:tcPr>
            <w:tcW w:w="7513" w:type="dxa"/>
          </w:tcPr>
          <w:p w:rsidR="00FA3AC4" w:rsidRPr="005B43B5" w:rsidRDefault="002F4389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 национальные игры народов Кубани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-знакомство с флорой и фауной местности, народными приметами, особенностями природы края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-экскурсия по ДОУ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FA3AC4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B43B5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FA3AC4" w:rsidRPr="005B43B5" w:rsidTr="00FA3AC4">
        <w:tc>
          <w:tcPr>
            <w:tcW w:w="675" w:type="dxa"/>
            <w:vMerge/>
          </w:tcPr>
          <w:p w:rsidR="00FA3AC4" w:rsidRPr="005B43B5" w:rsidRDefault="00FA3AC4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A3AC4" w:rsidRPr="005B43B5" w:rsidRDefault="00FA3AC4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7513" w:type="dxa"/>
          </w:tcPr>
          <w:p w:rsidR="00FA3AC4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 символы Кубани, район</w:t>
            </w:r>
            <w:r w:rsidR="005B43B5" w:rsidRPr="005B43B5">
              <w:rPr>
                <w:rFonts w:ascii="Times New Roman" w:hAnsi="Times New Roman" w:cs="Times New Roman"/>
                <w:sz w:val="24"/>
                <w:szCs w:val="24"/>
              </w:rPr>
              <w:t>а -</w:t>
            </w: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 фотовыставка, конкурсы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-совместные мероприятия с родителями, круглые столы, развлечения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-просмотр иллюстраций о городах и селах Кубани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-праздники, развлечения, народные посиделки, гулянья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Виды сельского хозяйства Кубани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 герои сельхоз труда Кубани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 народные инструменты Кубан</w:t>
            </w:r>
            <w:proofErr w:type="gramStart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 баян, домра, бубен, маракасы и </w:t>
            </w:r>
            <w:proofErr w:type="spellStart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</w:p>
        </w:tc>
        <w:tc>
          <w:tcPr>
            <w:tcW w:w="816" w:type="dxa"/>
          </w:tcPr>
          <w:p w:rsidR="00FA3AC4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B43B5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FA3AC4" w:rsidRPr="005B43B5" w:rsidTr="00FA3AC4">
        <w:tc>
          <w:tcPr>
            <w:tcW w:w="675" w:type="dxa"/>
            <w:vMerge/>
          </w:tcPr>
          <w:p w:rsidR="00FA3AC4" w:rsidRPr="005B43B5" w:rsidRDefault="00FA3AC4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A3AC4" w:rsidRPr="005B43B5" w:rsidRDefault="00FA3AC4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Вторая прогулка</w:t>
            </w:r>
          </w:p>
        </w:tc>
        <w:tc>
          <w:tcPr>
            <w:tcW w:w="7513" w:type="dxa"/>
          </w:tcPr>
          <w:p w:rsidR="00FA3AC4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 национальные подвижные игры Кубани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-сбор гербария, коллекций, экологическая тропа</w:t>
            </w:r>
          </w:p>
        </w:tc>
        <w:tc>
          <w:tcPr>
            <w:tcW w:w="816" w:type="dxa"/>
          </w:tcPr>
          <w:p w:rsidR="00FA3AC4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B43B5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FA3AC4" w:rsidRPr="005B43B5" w:rsidTr="00FA3AC4">
        <w:tc>
          <w:tcPr>
            <w:tcW w:w="675" w:type="dxa"/>
            <w:vMerge/>
          </w:tcPr>
          <w:p w:rsidR="00FA3AC4" w:rsidRPr="005B43B5" w:rsidRDefault="00FA3AC4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A3AC4" w:rsidRPr="005B43B5" w:rsidRDefault="00FA3AC4" w:rsidP="005B43B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  <w:p w:rsidR="00FA3AC4" w:rsidRPr="005B43B5" w:rsidRDefault="00FA3AC4" w:rsidP="005B43B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7513" w:type="dxa"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 оснащение мини- музея элементами кубанского быта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-изготовление поделок вместе с родителями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-анкетирование родителей</w:t>
            </w:r>
          </w:p>
          <w:p w:rsidR="0055723F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</w:t>
            </w:r>
          </w:p>
          <w:p w:rsidR="005B43B5" w:rsidRPr="005B43B5" w:rsidRDefault="005B43B5" w:rsidP="005B43B5">
            <w:pPr>
              <w:pStyle w:val="ab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b/>
                <w:sz w:val="24"/>
                <w:szCs w:val="24"/>
              </w:rPr>
              <w:t>Итого: 120 мин.   25%</w:t>
            </w:r>
          </w:p>
        </w:tc>
        <w:tc>
          <w:tcPr>
            <w:tcW w:w="816" w:type="dxa"/>
          </w:tcPr>
          <w:p w:rsidR="00FA3AC4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B43B5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23F" w:rsidRPr="005B43B5" w:rsidTr="006262EB">
        <w:tc>
          <w:tcPr>
            <w:tcW w:w="675" w:type="dxa"/>
            <w:vMerge w:val="restart"/>
            <w:textDirection w:val="btLr"/>
          </w:tcPr>
          <w:p w:rsidR="0055723F" w:rsidRPr="006262EB" w:rsidRDefault="006262EB" w:rsidP="006262EB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2EB">
              <w:rPr>
                <w:rFonts w:ascii="Times New Roman" w:hAnsi="Times New Roman" w:cs="Times New Roman"/>
                <w:sz w:val="28"/>
                <w:szCs w:val="28"/>
              </w:rPr>
              <w:t>Младшая</w:t>
            </w:r>
          </w:p>
        </w:tc>
        <w:tc>
          <w:tcPr>
            <w:tcW w:w="1985" w:type="dxa"/>
          </w:tcPr>
          <w:p w:rsidR="0055723F" w:rsidRPr="005B43B5" w:rsidRDefault="005B43B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5723F" w:rsidRPr="005B43B5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13" w:type="dxa"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 знакомство с флорой и фауной края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-народные приметы</w:t>
            </w:r>
            <w:proofErr w:type="gramStart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природы края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-чтение кубанского фольклора: пословицы, поговорки, </w:t>
            </w:r>
            <w:proofErr w:type="spellStart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B43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скороговорки, докучные сказки, дразнилки, мифы, легенды</w:t>
            </w:r>
            <w:proofErr w:type="gramStart"/>
            <w:r w:rsidR="005B43B5" w:rsidRPr="005B43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5B43B5"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о выбору педагога, соответственно возрасту )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-примерные беседы: - моя родина – Кубань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Славное прошлое Кубани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Герои ВОВ и труда Кубани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История моего поселка и </w:t>
            </w:r>
            <w:proofErr w:type="spellStart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 ( по усмотрению воспитателя)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-игры, инсценировки по произведениям кубанских писателей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Слушание кубанских</w:t>
            </w:r>
            <w:r w:rsidR="00C7789D"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песен в исполнение кубанских певцов и Кубанского казачьего хора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-народные кубанские малоподвижные игры </w:t>
            </w:r>
            <w:proofErr w:type="gramStart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по усмотрению воспитателя)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 w:rsidR="005B43B5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55723F" w:rsidRPr="005B43B5" w:rsidTr="00FA3AC4">
        <w:tc>
          <w:tcPr>
            <w:tcW w:w="675" w:type="dxa"/>
            <w:vMerge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Первая прогулка</w:t>
            </w:r>
          </w:p>
        </w:tc>
        <w:tc>
          <w:tcPr>
            <w:tcW w:w="7513" w:type="dxa"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 национальные игры народов Кубани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-знакомство с флорой и фауной местности, народными приметами, особенностями природы края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-экскурсия по ДОУ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B43B5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55723F" w:rsidRPr="005B43B5" w:rsidTr="00FA3AC4">
        <w:tc>
          <w:tcPr>
            <w:tcW w:w="675" w:type="dxa"/>
            <w:vMerge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Вторая  половина  дня</w:t>
            </w:r>
          </w:p>
        </w:tc>
        <w:tc>
          <w:tcPr>
            <w:tcW w:w="7513" w:type="dxa"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 символы Кубани, район</w:t>
            </w:r>
            <w:proofErr w:type="gramStart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 фотовыставка, конкурсы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-совместные мероприятия с родителями, круглые столы, развлечения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-просмотр иллюстраций о городах и селах Кубани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-праздники, развлечения, народные посиделки, гулянья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Виды сельского хозяйства Кубани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 герои сельхоз труда Кубани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 народные инструменты Кубан</w:t>
            </w:r>
            <w:proofErr w:type="gramStart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 баян, домра, бубен, маракасы и </w:t>
            </w:r>
            <w:proofErr w:type="spellStart"/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</w:p>
        </w:tc>
        <w:tc>
          <w:tcPr>
            <w:tcW w:w="816" w:type="dxa"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B43B5">
              <w:rPr>
                <w:rFonts w:ascii="Times New Roman" w:hAnsi="Times New Roman" w:cs="Times New Roman"/>
                <w:sz w:val="24"/>
                <w:szCs w:val="24"/>
              </w:rPr>
              <w:t xml:space="preserve"> ми</w:t>
            </w:r>
          </w:p>
        </w:tc>
      </w:tr>
      <w:tr w:rsidR="0055723F" w:rsidRPr="005B43B5" w:rsidTr="00FA3AC4">
        <w:tc>
          <w:tcPr>
            <w:tcW w:w="675" w:type="dxa"/>
            <w:vMerge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Вторая прогулка</w:t>
            </w:r>
          </w:p>
        </w:tc>
        <w:tc>
          <w:tcPr>
            <w:tcW w:w="7513" w:type="dxa"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 национальные подвижные игры Кубани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-сбор гербария, коллекций, экологическая тропа</w:t>
            </w:r>
          </w:p>
        </w:tc>
        <w:tc>
          <w:tcPr>
            <w:tcW w:w="816" w:type="dxa"/>
          </w:tcPr>
          <w:p w:rsidR="0055723F" w:rsidRPr="005B43B5" w:rsidRDefault="003F229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B43B5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55723F" w:rsidRPr="005B43B5" w:rsidTr="00FA3AC4">
        <w:tc>
          <w:tcPr>
            <w:tcW w:w="675" w:type="dxa"/>
            <w:vMerge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7513" w:type="dxa"/>
          </w:tcPr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 оснащение мини- музея элементами кубанского быта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-изготовление поделок вместе с родителями</w:t>
            </w:r>
          </w:p>
          <w:p w:rsidR="0055723F" w:rsidRPr="005B43B5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-анкетирование родителей</w:t>
            </w:r>
          </w:p>
          <w:p w:rsidR="0055723F" w:rsidRDefault="0055723F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</w:t>
            </w:r>
          </w:p>
          <w:p w:rsidR="005B43B5" w:rsidRPr="005B43B5" w:rsidRDefault="005B43B5" w:rsidP="005B43B5">
            <w:pPr>
              <w:pStyle w:val="ab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b/>
                <w:sz w:val="24"/>
                <w:szCs w:val="24"/>
              </w:rPr>
              <w:t>Итого: 95мин.   20%</w:t>
            </w:r>
          </w:p>
        </w:tc>
        <w:tc>
          <w:tcPr>
            <w:tcW w:w="816" w:type="dxa"/>
          </w:tcPr>
          <w:p w:rsidR="0055723F" w:rsidRPr="005B43B5" w:rsidRDefault="003F229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3F229A" w:rsidRPr="005B43B5" w:rsidRDefault="003F229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29A" w:rsidRPr="005B43B5" w:rsidRDefault="003F229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29A" w:rsidRPr="005B43B5" w:rsidRDefault="003F229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634A" w:rsidRPr="005B43B5" w:rsidRDefault="00E2634A" w:rsidP="00C53891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2634A" w:rsidRPr="005B43B5" w:rsidRDefault="00E2634A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B43B5">
        <w:rPr>
          <w:rFonts w:ascii="Times New Roman" w:hAnsi="Times New Roman" w:cs="Times New Roman"/>
          <w:sz w:val="24"/>
          <w:szCs w:val="24"/>
        </w:rPr>
        <w:t>Модель организации работы по формированию у дошкольников представлений об истории своей малой Родины, Кубани во время  непосредственно образовательной  деятельности в течение года, включая в основную тему занятия.</w:t>
      </w:r>
    </w:p>
    <w:p w:rsidR="00E2634A" w:rsidRPr="005B43B5" w:rsidRDefault="00E2634A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2197"/>
        <w:gridCol w:w="2198"/>
        <w:gridCol w:w="2198"/>
        <w:gridCol w:w="2198"/>
        <w:gridCol w:w="2198"/>
      </w:tblGrid>
      <w:tr w:rsidR="00E2634A" w:rsidRPr="005B43B5" w:rsidTr="00E2634A">
        <w:tc>
          <w:tcPr>
            <w:tcW w:w="2197" w:type="dxa"/>
            <w:vMerge w:val="restart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Название занятия</w:t>
            </w:r>
          </w:p>
        </w:tc>
        <w:tc>
          <w:tcPr>
            <w:tcW w:w="8792" w:type="dxa"/>
            <w:gridSpan w:val="4"/>
          </w:tcPr>
          <w:p w:rsidR="00E2634A" w:rsidRPr="005B43B5" w:rsidRDefault="00E2634A" w:rsidP="005B43B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Количество часов в год</w:t>
            </w:r>
          </w:p>
        </w:tc>
      </w:tr>
      <w:tr w:rsidR="00E2634A" w:rsidRPr="005B43B5" w:rsidTr="00E2634A">
        <w:tc>
          <w:tcPr>
            <w:tcW w:w="2197" w:type="dxa"/>
            <w:vMerge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Подготовительная подгруппа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Старшая подгруппа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Средняя подгруппа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2-я младшая подгруппа</w:t>
            </w:r>
          </w:p>
        </w:tc>
      </w:tr>
      <w:tr w:rsidR="00E2634A" w:rsidRPr="005B43B5" w:rsidTr="00E2634A">
        <w:tc>
          <w:tcPr>
            <w:tcW w:w="2197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634A" w:rsidRPr="005B43B5" w:rsidTr="00E2634A">
        <w:tc>
          <w:tcPr>
            <w:tcW w:w="2197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634A" w:rsidRPr="005B43B5" w:rsidTr="00E2634A">
        <w:tc>
          <w:tcPr>
            <w:tcW w:w="2197" w:type="dxa"/>
          </w:tcPr>
          <w:p w:rsidR="00E2634A" w:rsidRPr="005B43B5" w:rsidRDefault="005B43B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E2634A" w:rsidRPr="005B43B5">
              <w:rPr>
                <w:rFonts w:ascii="Times New Roman" w:hAnsi="Times New Roman" w:cs="Times New Roman"/>
                <w:sz w:val="24"/>
                <w:szCs w:val="24"/>
              </w:rPr>
              <w:t>епка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634A" w:rsidRPr="005B43B5" w:rsidTr="00E2634A">
        <w:tc>
          <w:tcPr>
            <w:tcW w:w="2197" w:type="dxa"/>
          </w:tcPr>
          <w:p w:rsidR="00E2634A" w:rsidRPr="005B43B5" w:rsidRDefault="005B43B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2634A" w:rsidRPr="005B43B5">
              <w:rPr>
                <w:rFonts w:ascii="Times New Roman" w:hAnsi="Times New Roman" w:cs="Times New Roman"/>
                <w:sz w:val="24"/>
                <w:szCs w:val="24"/>
              </w:rPr>
              <w:t>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2634A" w:rsidRPr="005B43B5" w:rsidTr="00E2634A">
        <w:tc>
          <w:tcPr>
            <w:tcW w:w="2197" w:type="dxa"/>
          </w:tcPr>
          <w:p w:rsidR="00E2634A" w:rsidRPr="005B43B5" w:rsidRDefault="005B43B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E2634A" w:rsidRPr="005B43B5">
              <w:rPr>
                <w:rFonts w:ascii="Times New Roman" w:hAnsi="Times New Roman" w:cs="Times New Roman"/>
                <w:sz w:val="24"/>
                <w:szCs w:val="24"/>
              </w:rPr>
              <w:t>изкультурное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2634A" w:rsidRPr="005B43B5" w:rsidTr="00E2634A">
        <w:tc>
          <w:tcPr>
            <w:tcW w:w="2197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Окружающий мир: предметное окружение</w:t>
            </w:r>
            <w:r w:rsidR="005B43B5" w:rsidRPr="005B43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2634A" w:rsidRPr="005B43B5" w:rsidRDefault="005B43B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2634A" w:rsidRPr="005B43B5">
              <w:rPr>
                <w:rFonts w:ascii="Times New Roman" w:hAnsi="Times New Roman" w:cs="Times New Roman"/>
                <w:sz w:val="24"/>
                <w:szCs w:val="24"/>
              </w:rPr>
              <w:t>вление общественной жизни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634A" w:rsidRPr="005B43B5" w:rsidTr="00E2634A">
        <w:tc>
          <w:tcPr>
            <w:tcW w:w="2197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Формирование экологических представлений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634A" w:rsidRPr="005B43B5" w:rsidTr="00E2634A">
        <w:tc>
          <w:tcPr>
            <w:tcW w:w="2197" w:type="dxa"/>
          </w:tcPr>
          <w:p w:rsidR="00E2634A" w:rsidRPr="005B43B5" w:rsidRDefault="005B43B5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2634A" w:rsidRPr="005B43B5">
              <w:rPr>
                <w:rFonts w:ascii="Times New Roman" w:hAnsi="Times New Roman" w:cs="Times New Roman"/>
                <w:sz w:val="24"/>
                <w:szCs w:val="24"/>
              </w:rPr>
              <w:t>узыкальное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8" w:type="dxa"/>
          </w:tcPr>
          <w:p w:rsidR="00E2634A" w:rsidRPr="005B43B5" w:rsidRDefault="00E2634A" w:rsidP="00C53891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3B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E2634A" w:rsidRPr="005B43B5" w:rsidRDefault="00E2634A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E2634A" w:rsidRPr="005B43B5" w:rsidRDefault="00E2634A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E2634A" w:rsidRPr="005B43B5" w:rsidRDefault="00E2634A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E2634A" w:rsidRPr="005B43B5" w:rsidRDefault="00E2634A" w:rsidP="00C53891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E2634A" w:rsidRPr="005B43B5" w:rsidRDefault="00E2634A" w:rsidP="00C53891">
      <w:pPr>
        <w:pStyle w:val="ab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E2634A" w:rsidRPr="005B43B5" w:rsidSect="009B172B">
      <w:pgSz w:w="11906" w:h="16838"/>
      <w:pgMar w:top="426" w:right="424" w:bottom="142" w:left="709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altName w:val="Times New Roman"/>
    <w:charset w:val="CC"/>
    <w:family w:val="roman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3">
    <w:nsid w:val="00000007"/>
    <w:multiLevelType w:val="singleLevel"/>
    <w:tmpl w:val="00000007"/>
    <w:name w:val="WW8Num7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4">
    <w:nsid w:val="00000009"/>
    <w:multiLevelType w:val="singleLevel"/>
    <w:tmpl w:val="00000009"/>
    <w:name w:val="WW8Num9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5">
    <w:nsid w:val="0000000A"/>
    <w:multiLevelType w:val="singleLevel"/>
    <w:tmpl w:val="0000000A"/>
    <w:name w:val="WW8Num1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6">
    <w:nsid w:val="0000000B"/>
    <w:multiLevelType w:val="multilevel"/>
    <w:tmpl w:val="0000000B"/>
    <w:name w:val="WW8Num1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C"/>
    <w:multiLevelType w:val="singleLevel"/>
    <w:tmpl w:val="0000000C"/>
    <w:name w:val="WW8Num12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8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9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0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1">
    <w:nsid w:val="00000011"/>
    <w:multiLevelType w:val="multi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2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3">
    <w:nsid w:val="00000013"/>
    <w:multiLevelType w:val="multi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4">
    <w:nsid w:val="00000014"/>
    <w:multiLevelType w:val="multi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5">
    <w:nsid w:val="00000015"/>
    <w:multiLevelType w:val="multi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6">
    <w:nsid w:val="00000016"/>
    <w:multiLevelType w:val="multi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7">
    <w:nsid w:val="00000017"/>
    <w:multiLevelType w:val="multilevel"/>
    <w:tmpl w:val="00000017"/>
    <w:name w:val="WW8Num2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8">
    <w:nsid w:val="00000018"/>
    <w:multiLevelType w:val="multilevel"/>
    <w:tmpl w:val="00000018"/>
    <w:name w:val="WW8Num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/>
      </w:rPr>
    </w:lvl>
  </w:abstractNum>
  <w:abstractNum w:abstractNumId="19">
    <w:nsid w:val="00000019"/>
    <w:multiLevelType w:val="multilevel"/>
    <w:tmpl w:val="00000019"/>
    <w:name w:val="WW8Num2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0">
    <w:nsid w:val="0000001A"/>
    <w:multiLevelType w:val="multilevel"/>
    <w:tmpl w:val="0000001A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1">
    <w:nsid w:val="0000001B"/>
    <w:multiLevelType w:val="multilevel"/>
    <w:tmpl w:val="0000001B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2">
    <w:nsid w:val="0000001C"/>
    <w:multiLevelType w:val="multilevel"/>
    <w:tmpl w:val="0000001C"/>
    <w:name w:val="WW8Num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3">
    <w:nsid w:val="0000001D"/>
    <w:multiLevelType w:val="multilevel"/>
    <w:tmpl w:val="0000001D"/>
    <w:name w:val="WW8Num2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4">
    <w:nsid w:val="0000001E"/>
    <w:multiLevelType w:val="multilevel"/>
    <w:tmpl w:val="0000001E"/>
    <w:name w:val="WW8Num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5">
    <w:nsid w:val="0000001F"/>
    <w:multiLevelType w:val="multilevel"/>
    <w:tmpl w:val="0000001F"/>
    <w:name w:val="WW8Num3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6">
    <w:nsid w:val="00000020"/>
    <w:multiLevelType w:val="multilevel"/>
    <w:tmpl w:val="00000020"/>
    <w:name w:val="WW8Num3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7">
    <w:nsid w:val="00000022"/>
    <w:multiLevelType w:val="multilevel"/>
    <w:tmpl w:val="00000022"/>
    <w:name w:val="WW8Num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8">
    <w:nsid w:val="00000023"/>
    <w:multiLevelType w:val="multilevel"/>
    <w:tmpl w:val="00000023"/>
    <w:name w:val="WW8Num3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9">
    <w:nsid w:val="00000024"/>
    <w:multiLevelType w:val="multilevel"/>
    <w:tmpl w:val="00000024"/>
    <w:name w:val="WW8Num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0">
    <w:nsid w:val="00000025"/>
    <w:multiLevelType w:val="multilevel"/>
    <w:tmpl w:val="00000025"/>
    <w:name w:val="WW8Num3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1">
    <w:nsid w:val="00000026"/>
    <w:multiLevelType w:val="multilevel"/>
    <w:tmpl w:val="00000026"/>
    <w:name w:val="WW8Num3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2">
    <w:nsid w:val="00000027"/>
    <w:multiLevelType w:val="multilevel"/>
    <w:tmpl w:val="00000027"/>
    <w:name w:val="WW8Num3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3">
    <w:nsid w:val="0000002C"/>
    <w:multiLevelType w:val="multilevel"/>
    <w:tmpl w:val="0000002C"/>
    <w:name w:val="WW8Num44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/>
      </w:rPr>
    </w:lvl>
  </w:abstractNum>
  <w:abstractNum w:abstractNumId="34">
    <w:nsid w:val="0000002D"/>
    <w:multiLevelType w:val="multilevel"/>
    <w:tmpl w:val="0000002D"/>
    <w:name w:val="WW8Num45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35">
    <w:nsid w:val="052B7C4E"/>
    <w:multiLevelType w:val="hybridMultilevel"/>
    <w:tmpl w:val="14AC7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BB37F2C"/>
    <w:multiLevelType w:val="hybridMultilevel"/>
    <w:tmpl w:val="E9088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F170C4F"/>
    <w:multiLevelType w:val="hybridMultilevel"/>
    <w:tmpl w:val="DCBCC45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8">
    <w:nsid w:val="18106444"/>
    <w:multiLevelType w:val="hybridMultilevel"/>
    <w:tmpl w:val="C074C2D0"/>
    <w:lvl w:ilvl="0" w:tplc="53A69676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C022440"/>
    <w:multiLevelType w:val="hybridMultilevel"/>
    <w:tmpl w:val="A6708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3A17D8D"/>
    <w:multiLevelType w:val="hybridMultilevel"/>
    <w:tmpl w:val="D17C348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27D96038"/>
    <w:multiLevelType w:val="hybridMultilevel"/>
    <w:tmpl w:val="6B0AE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A926AE3"/>
    <w:multiLevelType w:val="hybridMultilevel"/>
    <w:tmpl w:val="465481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99968EC"/>
    <w:multiLevelType w:val="hybridMultilevel"/>
    <w:tmpl w:val="F27C0D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2A4554E"/>
    <w:multiLevelType w:val="hybridMultilevel"/>
    <w:tmpl w:val="AE1C10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BD8636F"/>
    <w:multiLevelType w:val="hybridMultilevel"/>
    <w:tmpl w:val="42D8C086"/>
    <w:lvl w:ilvl="0" w:tplc="E24407BE">
      <w:start w:val="1"/>
      <w:numFmt w:val="decimal"/>
      <w:lvlText w:val="%1)"/>
      <w:lvlJc w:val="left"/>
      <w:pPr>
        <w:ind w:left="24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966" w:hanging="360"/>
      </w:pPr>
    </w:lvl>
    <w:lvl w:ilvl="2" w:tplc="0419001B" w:tentative="1">
      <w:start w:val="1"/>
      <w:numFmt w:val="lowerRoman"/>
      <w:lvlText w:val="%3."/>
      <w:lvlJc w:val="right"/>
      <w:pPr>
        <w:ind w:left="1686" w:hanging="180"/>
      </w:pPr>
    </w:lvl>
    <w:lvl w:ilvl="3" w:tplc="0419000F" w:tentative="1">
      <w:start w:val="1"/>
      <w:numFmt w:val="decimal"/>
      <w:lvlText w:val="%4."/>
      <w:lvlJc w:val="left"/>
      <w:pPr>
        <w:ind w:left="2406" w:hanging="360"/>
      </w:pPr>
    </w:lvl>
    <w:lvl w:ilvl="4" w:tplc="04190019" w:tentative="1">
      <w:start w:val="1"/>
      <w:numFmt w:val="lowerLetter"/>
      <w:lvlText w:val="%5."/>
      <w:lvlJc w:val="left"/>
      <w:pPr>
        <w:ind w:left="3126" w:hanging="360"/>
      </w:pPr>
    </w:lvl>
    <w:lvl w:ilvl="5" w:tplc="0419001B" w:tentative="1">
      <w:start w:val="1"/>
      <w:numFmt w:val="lowerRoman"/>
      <w:lvlText w:val="%6."/>
      <w:lvlJc w:val="right"/>
      <w:pPr>
        <w:ind w:left="3846" w:hanging="180"/>
      </w:pPr>
    </w:lvl>
    <w:lvl w:ilvl="6" w:tplc="0419000F" w:tentative="1">
      <w:start w:val="1"/>
      <w:numFmt w:val="decimal"/>
      <w:lvlText w:val="%7."/>
      <w:lvlJc w:val="left"/>
      <w:pPr>
        <w:ind w:left="4566" w:hanging="360"/>
      </w:pPr>
    </w:lvl>
    <w:lvl w:ilvl="7" w:tplc="04190019" w:tentative="1">
      <w:start w:val="1"/>
      <w:numFmt w:val="lowerLetter"/>
      <w:lvlText w:val="%8."/>
      <w:lvlJc w:val="left"/>
      <w:pPr>
        <w:ind w:left="5286" w:hanging="360"/>
      </w:pPr>
    </w:lvl>
    <w:lvl w:ilvl="8" w:tplc="0419001B" w:tentative="1">
      <w:start w:val="1"/>
      <w:numFmt w:val="lowerRoman"/>
      <w:lvlText w:val="%9."/>
      <w:lvlJc w:val="right"/>
      <w:pPr>
        <w:ind w:left="6006" w:hanging="180"/>
      </w:pPr>
    </w:lvl>
  </w:abstractNum>
  <w:abstractNum w:abstractNumId="46">
    <w:nsid w:val="51CA6E6F"/>
    <w:multiLevelType w:val="hybridMultilevel"/>
    <w:tmpl w:val="F32EF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98C1D5A"/>
    <w:multiLevelType w:val="hybridMultilevel"/>
    <w:tmpl w:val="8A4C1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B976B0C"/>
    <w:multiLevelType w:val="hybridMultilevel"/>
    <w:tmpl w:val="F5A42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CD52D28"/>
    <w:multiLevelType w:val="hybridMultilevel"/>
    <w:tmpl w:val="C0D66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D695D6C"/>
    <w:multiLevelType w:val="hybridMultilevel"/>
    <w:tmpl w:val="A6127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28600DA"/>
    <w:multiLevelType w:val="hybridMultilevel"/>
    <w:tmpl w:val="B42A67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72950FF"/>
    <w:multiLevelType w:val="hybridMultilevel"/>
    <w:tmpl w:val="0E9E1F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BAC0710"/>
    <w:multiLevelType w:val="hybridMultilevel"/>
    <w:tmpl w:val="B7BAF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18B2674"/>
    <w:multiLevelType w:val="hybridMultilevel"/>
    <w:tmpl w:val="D3365F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73F7948"/>
    <w:multiLevelType w:val="hybridMultilevel"/>
    <w:tmpl w:val="05609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BE54F39"/>
    <w:multiLevelType w:val="hybridMultilevel"/>
    <w:tmpl w:val="22FC6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9"/>
  </w:num>
  <w:num w:numId="3">
    <w:abstractNumId w:val="46"/>
  </w:num>
  <w:num w:numId="4">
    <w:abstractNumId w:val="56"/>
  </w:num>
  <w:num w:numId="5">
    <w:abstractNumId w:val="48"/>
  </w:num>
  <w:num w:numId="6">
    <w:abstractNumId w:val="39"/>
  </w:num>
  <w:num w:numId="7">
    <w:abstractNumId w:val="36"/>
  </w:num>
  <w:num w:numId="8">
    <w:abstractNumId w:val="50"/>
  </w:num>
  <w:num w:numId="9">
    <w:abstractNumId w:val="33"/>
  </w:num>
  <w:num w:numId="10">
    <w:abstractNumId w:val="34"/>
  </w:num>
  <w:num w:numId="11">
    <w:abstractNumId w:val="14"/>
  </w:num>
  <w:num w:numId="1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5"/>
  </w:num>
  <w:num w:numId="19">
    <w:abstractNumId w:val="42"/>
  </w:num>
  <w:num w:numId="20">
    <w:abstractNumId w:val="5"/>
  </w:num>
  <w:num w:numId="21">
    <w:abstractNumId w:val="40"/>
  </w:num>
  <w:num w:numId="22">
    <w:abstractNumId w:val="54"/>
  </w:num>
  <w:num w:numId="23">
    <w:abstractNumId w:val="37"/>
  </w:num>
  <w:num w:numId="24">
    <w:abstractNumId w:val="35"/>
  </w:num>
  <w:num w:numId="25">
    <w:abstractNumId w:val="47"/>
  </w:num>
  <w:num w:numId="26">
    <w:abstractNumId w:val="5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5060C"/>
    <w:rsid w:val="00006DAF"/>
    <w:rsid w:val="00040F73"/>
    <w:rsid w:val="0004672B"/>
    <w:rsid w:val="00047BC7"/>
    <w:rsid w:val="00077F07"/>
    <w:rsid w:val="00087274"/>
    <w:rsid w:val="00093A4C"/>
    <w:rsid w:val="000B42C6"/>
    <w:rsid w:val="000B74A8"/>
    <w:rsid w:val="000C525F"/>
    <w:rsid w:val="000F7A78"/>
    <w:rsid w:val="00111A92"/>
    <w:rsid w:val="00111D2E"/>
    <w:rsid w:val="00115F5B"/>
    <w:rsid w:val="0012276C"/>
    <w:rsid w:val="0017290B"/>
    <w:rsid w:val="00176FFB"/>
    <w:rsid w:val="00191E32"/>
    <w:rsid w:val="001A3E97"/>
    <w:rsid w:val="001B07AC"/>
    <w:rsid w:val="001B1628"/>
    <w:rsid w:val="001B5D22"/>
    <w:rsid w:val="001D7E86"/>
    <w:rsid w:val="001F554B"/>
    <w:rsid w:val="0021151F"/>
    <w:rsid w:val="002120A3"/>
    <w:rsid w:val="00214733"/>
    <w:rsid w:val="00214B02"/>
    <w:rsid w:val="0023775C"/>
    <w:rsid w:val="00244B4D"/>
    <w:rsid w:val="002630BB"/>
    <w:rsid w:val="0028297B"/>
    <w:rsid w:val="00282A20"/>
    <w:rsid w:val="00295AB6"/>
    <w:rsid w:val="002A0DB8"/>
    <w:rsid w:val="002A723B"/>
    <w:rsid w:val="002C11C9"/>
    <w:rsid w:val="002C25AF"/>
    <w:rsid w:val="002C336B"/>
    <w:rsid w:val="002D3CE7"/>
    <w:rsid w:val="002D7253"/>
    <w:rsid w:val="002F4389"/>
    <w:rsid w:val="003058CE"/>
    <w:rsid w:val="003213BD"/>
    <w:rsid w:val="00332B67"/>
    <w:rsid w:val="00343BEA"/>
    <w:rsid w:val="00352FA9"/>
    <w:rsid w:val="00360BAA"/>
    <w:rsid w:val="00361DD0"/>
    <w:rsid w:val="0036385D"/>
    <w:rsid w:val="003660A0"/>
    <w:rsid w:val="003662D8"/>
    <w:rsid w:val="00386F65"/>
    <w:rsid w:val="003A3B8E"/>
    <w:rsid w:val="003A7B21"/>
    <w:rsid w:val="003D47B5"/>
    <w:rsid w:val="003F229A"/>
    <w:rsid w:val="00406615"/>
    <w:rsid w:val="00410941"/>
    <w:rsid w:val="004238C6"/>
    <w:rsid w:val="004330FA"/>
    <w:rsid w:val="00462B8A"/>
    <w:rsid w:val="00462ED1"/>
    <w:rsid w:val="00464405"/>
    <w:rsid w:val="0046703F"/>
    <w:rsid w:val="00474F86"/>
    <w:rsid w:val="00484527"/>
    <w:rsid w:val="00485208"/>
    <w:rsid w:val="00487ABE"/>
    <w:rsid w:val="00487E3B"/>
    <w:rsid w:val="004A6D6E"/>
    <w:rsid w:val="004B5896"/>
    <w:rsid w:val="004C4BC6"/>
    <w:rsid w:val="004D03FC"/>
    <w:rsid w:val="004D289A"/>
    <w:rsid w:val="004F5823"/>
    <w:rsid w:val="004F6BC9"/>
    <w:rsid w:val="00507BDB"/>
    <w:rsid w:val="00535CE4"/>
    <w:rsid w:val="0054664C"/>
    <w:rsid w:val="00555778"/>
    <w:rsid w:val="0055723F"/>
    <w:rsid w:val="00581B48"/>
    <w:rsid w:val="0058577C"/>
    <w:rsid w:val="00587D3A"/>
    <w:rsid w:val="00590111"/>
    <w:rsid w:val="00591F5F"/>
    <w:rsid w:val="00595C14"/>
    <w:rsid w:val="005A369D"/>
    <w:rsid w:val="005A3B4E"/>
    <w:rsid w:val="005B43B5"/>
    <w:rsid w:val="005D12B0"/>
    <w:rsid w:val="005E4E5E"/>
    <w:rsid w:val="005E67A6"/>
    <w:rsid w:val="006262EB"/>
    <w:rsid w:val="006310BE"/>
    <w:rsid w:val="0063248F"/>
    <w:rsid w:val="0065060C"/>
    <w:rsid w:val="0067007B"/>
    <w:rsid w:val="00670350"/>
    <w:rsid w:val="00673D07"/>
    <w:rsid w:val="0067612A"/>
    <w:rsid w:val="00677619"/>
    <w:rsid w:val="0068193D"/>
    <w:rsid w:val="00691998"/>
    <w:rsid w:val="00695F74"/>
    <w:rsid w:val="006A08B3"/>
    <w:rsid w:val="006A7956"/>
    <w:rsid w:val="006B49F0"/>
    <w:rsid w:val="006C0667"/>
    <w:rsid w:val="006C4211"/>
    <w:rsid w:val="006C5B22"/>
    <w:rsid w:val="006E54B3"/>
    <w:rsid w:val="006F347E"/>
    <w:rsid w:val="006F7EB8"/>
    <w:rsid w:val="00707A76"/>
    <w:rsid w:val="007163D0"/>
    <w:rsid w:val="007365B6"/>
    <w:rsid w:val="00736D43"/>
    <w:rsid w:val="00740C82"/>
    <w:rsid w:val="0074623D"/>
    <w:rsid w:val="00747163"/>
    <w:rsid w:val="00751A06"/>
    <w:rsid w:val="00761591"/>
    <w:rsid w:val="00763A2C"/>
    <w:rsid w:val="0078400A"/>
    <w:rsid w:val="00786F2C"/>
    <w:rsid w:val="00790DC4"/>
    <w:rsid w:val="00791272"/>
    <w:rsid w:val="007A60B1"/>
    <w:rsid w:val="007B0B23"/>
    <w:rsid w:val="007C41B7"/>
    <w:rsid w:val="007D7FFB"/>
    <w:rsid w:val="007E2ACB"/>
    <w:rsid w:val="007F15F3"/>
    <w:rsid w:val="007F2BE3"/>
    <w:rsid w:val="00807BF4"/>
    <w:rsid w:val="00814949"/>
    <w:rsid w:val="008266A3"/>
    <w:rsid w:val="008322D6"/>
    <w:rsid w:val="00846D5D"/>
    <w:rsid w:val="00855030"/>
    <w:rsid w:val="00861072"/>
    <w:rsid w:val="00874BE5"/>
    <w:rsid w:val="00882AB0"/>
    <w:rsid w:val="00887D5E"/>
    <w:rsid w:val="0089021D"/>
    <w:rsid w:val="008B1B39"/>
    <w:rsid w:val="008D221F"/>
    <w:rsid w:val="008D31F1"/>
    <w:rsid w:val="008D4692"/>
    <w:rsid w:val="008E0C46"/>
    <w:rsid w:val="008E10AE"/>
    <w:rsid w:val="008E67BB"/>
    <w:rsid w:val="009010F2"/>
    <w:rsid w:val="00907B38"/>
    <w:rsid w:val="009245F6"/>
    <w:rsid w:val="00931F3E"/>
    <w:rsid w:val="00935E66"/>
    <w:rsid w:val="009424E4"/>
    <w:rsid w:val="0094419C"/>
    <w:rsid w:val="00957042"/>
    <w:rsid w:val="00962546"/>
    <w:rsid w:val="0097031B"/>
    <w:rsid w:val="009744AC"/>
    <w:rsid w:val="00974658"/>
    <w:rsid w:val="009B1639"/>
    <w:rsid w:val="009B172B"/>
    <w:rsid w:val="009B46D4"/>
    <w:rsid w:val="009B7ABB"/>
    <w:rsid w:val="009C00DA"/>
    <w:rsid w:val="009C0E7D"/>
    <w:rsid w:val="009C744C"/>
    <w:rsid w:val="00A14C3E"/>
    <w:rsid w:val="00A20F93"/>
    <w:rsid w:val="00A56FE0"/>
    <w:rsid w:val="00A837FD"/>
    <w:rsid w:val="00A930E4"/>
    <w:rsid w:val="00AA2A7A"/>
    <w:rsid w:val="00AD00E7"/>
    <w:rsid w:val="00AD5380"/>
    <w:rsid w:val="00AE541B"/>
    <w:rsid w:val="00AF43EE"/>
    <w:rsid w:val="00B13682"/>
    <w:rsid w:val="00B14C29"/>
    <w:rsid w:val="00B37EA3"/>
    <w:rsid w:val="00B6408A"/>
    <w:rsid w:val="00B74A03"/>
    <w:rsid w:val="00B7606B"/>
    <w:rsid w:val="00B9599C"/>
    <w:rsid w:val="00BA6C07"/>
    <w:rsid w:val="00BB5E20"/>
    <w:rsid w:val="00BC38D8"/>
    <w:rsid w:val="00BD445E"/>
    <w:rsid w:val="00BD4860"/>
    <w:rsid w:val="00C23CCB"/>
    <w:rsid w:val="00C25FD6"/>
    <w:rsid w:val="00C26393"/>
    <w:rsid w:val="00C53891"/>
    <w:rsid w:val="00C65872"/>
    <w:rsid w:val="00C7789D"/>
    <w:rsid w:val="00CB2FBE"/>
    <w:rsid w:val="00CB6E34"/>
    <w:rsid w:val="00CC0451"/>
    <w:rsid w:val="00CC21D2"/>
    <w:rsid w:val="00CE074C"/>
    <w:rsid w:val="00CE2096"/>
    <w:rsid w:val="00CE5CFC"/>
    <w:rsid w:val="00CF0FA4"/>
    <w:rsid w:val="00CF3C05"/>
    <w:rsid w:val="00D00F4E"/>
    <w:rsid w:val="00D03FF7"/>
    <w:rsid w:val="00D06CC1"/>
    <w:rsid w:val="00D12546"/>
    <w:rsid w:val="00D13235"/>
    <w:rsid w:val="00D15129"/>
    <w:rsid w:val="00D224EF"/>
    <w:rsid w:val="00D23A53"/>
    <w:rsid w:val="00D25E44"/>
    <w:rsid w:val="00D36EC5"/>
    <w:rsid w:val="00D47B02"/>
    <w:rsid w:val="00D53372"/>
    <w:rsid w:val="00D65DD8"/>
    <w:rsid w:val="00D719D6"/>
    <w:rsid w:val="00D73FD0"/>
    <w:rsid w:val="00D7533D"/>
    <w:rsid w:val="00D9424D"/>
    <w:rsid w:val="00DB6F76"/>
    <w:rsid w:val="00DC3C12"/>
    <w:rsid w:val="00DC4745"/>
    <w:rsid w:val="00DE679D"/>
    <w:rsid w:val="00E055CE"/>
    <w:rsid w:val="00E2634A"/>
    <w:rsid w:val="00E401F3"/>
    <w:rsid w:val="00E505ED"/>
    <w:rsid w:val="00E540BD"/>
    <w:rsid w:val="00E57ECC"/>
    <w:rsid w:val="00E719BE"/>
    <w:rsid w:val="00E93188"/>
    <w:rsid w:val="00E94155"/>
    <w:rsid w:val="00EC508C"/>
    <w:rsid w:val="00EE3B76"/>
    <w:rsid w:val="00EE47AF"/>
    <w:rsid w:val="00F001A9"/>
    <w:rsid w:val="00F00C60"/>
    <w:rsid w:val="00F052F0"/>
    <w:rsid w:val="00F2353E"/>
    <w:rsid w:val="00F31E80"/>
    <w:rsid w:val="00F45C91"/>
    <w:rsid w:val="00F557A4"/>
    <w:rsid w:val="00F87CC8"/>
    <w:rsid w:val="00F91801"/>
    <w:rsid w:val="00FA3AC4"/>
    <w:rsid w:val="00FC728A"/>
    <w:rsid w:val="00FD1933"/>
    <w:rsid w:val="00FF0F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F65"/>
  </w:style>
  <w:style w:type="paragraph" w:styleId="1">
    <w:name w:val="heading 1"/>
    <w:basedOn w:val="a"/>
    <w:next w:val="a"/>
    <w:link w:val="10"/>
    <w:qFormat/>
    <w:rsid w:val="00214B0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214B02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14B02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paragraph" w:styleId="4">
    <w:name w:val="heading 4"/>
    <w:basedOn w:val="a"/>
    <w:next w:val="a"/>
    <w:link w:val="40"/>
    <w:qFormat/>
    <w:rsid w:val="00214B02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14B02"/>
    <w:pPr>
      <w:spacing w:before="240" w:after="60" w:line="240" w:lineRule="auto"/>
      <w:ind w:left="3600" w:hanging="360"/>
      <w:outlineLvl w:val="4"/>
    </w:pPr>
    <w:rPr>
      <w:rFonts w:ascii="Times New Roman" w:eastAsia="Times New Roman" w:hAnsi="Times New Roman" w:cs="Times New Roman"/>
      <w:b/>
      <w:bCs/>
      <w:i/>
      <w:iCs/>
      <w:kern w:val="1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65060C"/>
    <w:pPr>
      <w:suppressAutoHyphens/>
    </w:pPr>
    <w:rPr>
      <w:rFonts w:ascii="Cambria" w:eastAsia="SimSun" w:hAnsi="Cambria" w:cs="Cambria"/>
      <w:lang w:eastAsia="en-US"/>
    </w:rPr>
  </w:style>
  <w:style w:type="paragraph" w:customStyle="1" w:styleId="a4">
    <w:name w:val="Заголовок"/>
    <w:basedOn w:val="a3"/>
    <w:next w:val="a5"/>
    <w:rsid w:val="0065060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3"/>
    <w:link w:val="a6"/>
    <w:rsid w:val="0065060C"/>
    <w:pPr>
      <w:spacing w:after="120"/>
    </w:pPr>
  </w:style>
  <w:style w:type="paragraph" w:styleId="a7">
    <w:name w:val="List"/>
    <w:basedOn w:val="a5"/>
    <w:rsid w:val="0065060C"/>
    <w:rPr>
      <w:rFonts w:cs="Mangal"/>
    </w:rPr>
  </w:style>
  <w:style w:type="paragraph" w:styleId="a8">
    <w:name w:val="Title"/>
    <w:basedOn w:val="a3"/>
    <w:link w:val="a9"/>
    <w:qFormat/>
    <w:rsid w:val="0065060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3"/>
    <w:rsid w:val="0065060C"/>
    <w:pPr>
      <w:suppressLineNumbers/>
    </w:pPr>
    <w:rPr>
      <w:rFonts w:cs="Mangal"/>
    </w:rPr>
  </w:style>
  <w:style w:type="character" w:customStyle="1" w:styleId="7">
    <w:name w:val="Основной текст (7)_"/>
    <w:basedOn w:val="a0"/>
    <w:link w:val="70"/>
    <w:rsid w:val="002A0DB8"/>
    <w:rPr>
      <w:rFonts w:ascii="Segoe UI" w:eastAsia="Segoe UI" w:hAnsi="Segoe UI" w:cs="Segoe UI"/>
      <w:b/>
      <w:bCs/>
      <w:sz w:val="40"/>
      <w:szCs w:val="4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A0DB8"/>
    <w:pPr>
      <w:widowControl w:val="0"/>
      <w:shd w:val="clear" w:color="auto" w:fill="FFFFFF"/>
      <w:spacing w:before="180" w:after="0" w:line="576" w:lineRule="exact"/>
      <w:ind w:hanging="2220"/>
    </w:pPr>
    <w:rPr>
      <w:rFonts w:ascii="Segoe UI" w:eastAsia="Segoe UI" w:hAnsi="Segoe UI" w:cs="Segoe UI"/>
      <w:b/>
      <w:bCs/>
      <w:sz w:val="40"/>
      <w:szCs w:val="40"/>
    </w:rPr>
  </w:style>
  <w:style w:type="paragraph" w:styleId="ab">
    <w:name w:val="No Spacing"/>
    <w:qFormat/>
    <w:rsid w:val="008D4692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F9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9180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14B0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14B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214B02"/>
    <w:rPr>
      <w:rFonts w:ascii="Times New Roman" w:eastAsia="Times New Roman" w:hAnsi="Times New Roman" w:cs="Times New Roman"/>
      <w:sz w:val="28"/>
      <w:szCs w:val="24"/>
    </w:rPr>
  </w:style>
  <w:style w:type="character" w:customStyle="1" w:styleId="40">
    <w:name w:val="Заголовок 4 Знак"/>
    <w:basedOn w:val="a0"/>
    <w:link w:val="4"/>
    <w:rsid w:val="00214B0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214B02"/>
    <w:rPr>
      <w:rFonts w:ascii="Times New Roman" w:eastAsia="Times New Roman" w:hAnsi="Times New Roman" w:cs="Times New Roman"/>
      <w:b/>
      <w:bCs/>
      <w:i/>
      <w:iCs/>
      <w:kern w:val="1"/>
      <w:sz w:val="26"/>
      <w:szCs w:val="26"/>
      <w:lang w:eastAsia="ar-SA"/>
    </w:rPr>
  </w:style>
  <w:style w:type="table" w:styleId="ae">
    <w:name w:val="Table Grid"/>
    <w:basedOn w:val="a1"/>
    <w:uiPriority w:val="59"/>
    <w:rsid w:val="00214B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Знак"/>
    <w:basedOn w:val="a0"/>
    <w:link w:val="a5"/>
    <w:rsid w:val="00214B02"/>
    <w:rPr>
      <w:rFonts w:ascii="Cambria" w:eastAsia="SimSun" w:hAnsi="Cambria" w:cs="Cambria"/>
      <w:lang w:eastAsia="en-US"/>
    </w:rPr>
  </w:style>
  <w:style w:type="paragraph" w:styleId="21">
    <w:name w:val="Body Text 2"/>
    <w:basedOn w:val="a"/>
    <w:link w:val="22"/>
    <w:unhideWhenUsed/>
    <w:rsid w:val="00214B02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214B02"/>
    <w:rPr>
      <w:rFonts w:ascii="Times New Roman" w:hAnsi="Times New Roman" w:cs="Times New Roman"/>
      <w:sz w:val="20"/>
      <w:szCs w:val="20"/>
    </w:rPr>
  </w:style>
  <w:style w:type="table" w:customStyle="1" w:styleId="11">
    <w:name w:val="Сетка таблицы1"/>
    <w:basedOn w:val="a1"/>
    <w:next w:val="ae"/>
    <w:rsid w:val="00214B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e"/>
    <w:rsid w:val="00214B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e"/>
    <w:rsid w:val="00214B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e"/>
    <w:rsid w:val="00214B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e"/>
    <w:rsid w:val="00214B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rsid w:val="00214B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214B0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styleId="24">
    <w:name w:val="Body Text Indent 2"/>
    <w:basedOn w:val="a"/>
    <w:link w:val="25"/>
    <w:uiPriority w:val="99"/>
    <w:semiHidden/>
    <w:unhideWhenUsed/>
    <w:rsid w:val="00214B02"/>
    <w:pPr>
      <w:spacing w:after="120" w:line="480" w:lineRule="auto"/>
      <w:ind w:left="283" w:firstLine="1134"/>
      <w:jc w:val="center"/>
    </w:pPr>
    <w:rPr>
      <w:rFonts w:ascii="Times New Roman" w:eastAsia="Calibri" w:hAnsi="Times New Roman" w:cs="Times New Roman"/>
      <w:sz w:val="28"/>
      <w:lang w:eastAsia="en-US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214B02"/>
    <w:rPr>
      <w:rFonts w:ascii="Times New Roman" w:eastAsia="Calibri" w:hAnsi="Times New Roman" w:cs="Times New Roman"/>
      <w:sz w:val="28"/>
      <w:lang w:eastAsia="en-US"/>
    </w:rPr>
  </w:style>
  <w:style w:type="paragraph" w:styleId="32">
    <w:name w:val="Body Text Indent 3"/>
    <w:basedOn w:val="a"/>
    <w:link w:val="33"/>
    <w:uiPriority w:val="99"/>
    <w:semiHidden/>
    <w:unhideWhenUsed/>
    <w:rsid w:val="00214B02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214B02"/>
    <w:rPr>
      <w:rFonts w:ascii="Times New Roman" w:hAnsi="Times New Roman" w:cs="Times New Roman"/>
      <w:sz w:val="16"/>
      <w:szCs w:val="16"/>
    </w:rPr>
  </w:style>
  <w:style w:type="paragraph" w:styleId="af0">
    <w:name w:val="footnote text"/>
    <w:basedOn w:val="a"/>
    <w:link w:val="af1"/>
    <w:unhideWhenUsed/>
    <w:rsid w:val="00214B02"/>
    <w:pPr>
      <w:ind w:firstLine="1134"/>
      <w:jc w:val="center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1">
    <w:name w:val="Текст сноски Знак"/>
    <w:basedOn w:val="a0"/>
    <w:link w:val="af0"/>
    <w:rsid w:val="00214B02"/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af2">
    <w:name w:val="Normal (Web)"/>
    <w:basedOn w:val="a"/>
    <w:rsid w:val="00214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qFormat/>
    <w:rsid w:val="00214B02"/>
    <w:rPr>
      <w:rFonts w:ascii="Times New Roman" w:hAnsi="Times New Roman" w:cs="Times New Roman"/>
      <w:b/>
      <w:bCs/>
    </w:rPr>
  </w:style>
  <w:style w:type="character" w:customStyle="1" w:styleId="a9">
    <w:name w:val="Название Знак"/>
    <w:basedOn w:val="a0"/>
    <w:link w:val="a8"/>
    <w:rsid w:val="00214B02"/>
    <w:rPr>
      <w:rFonts w:ascii="Cambria" w:eastAsia="SimSun" w:hAnsi="Cambria" w:cs="Mangal"/>
      <w:i/>
      <w:iCs/>
      <w:sz w:val="24"/>
      <w:szCs w:val="24"/>
      <w:lang w:eastAsia="en-US"/>
    </w:rPr>
  </w:style>
  <w:style w:type="paragraph" w:customStyle="1" w:styleId="12">
    <w:name w:val="Абзац списка1"/>
    <w:basedOn w:val="a"/>
    <w:rsid w:val="00214B02"/>
    <w:pPr>
      <w:spacing w:line="240" w:lineRule="auto"/>
      <w:ind w:left="72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Standard">
    <w:name w:val="Standard"/>
    <w:rsid w:val="00214B02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character" w:styleId="af4">
    <w:name w:val="footnote reference"/>
    <w:rsid w:val="00214B02"/>
    <w:rPr>
      <w:vertAlign w:val="superscript"/>
    </w:rPr>
  </w:style>
  <w:style w:type="paragraph" w:styleId="af5">
    <w:name w:val="Normal Indent"/>
    <w:basedOn w:val="a"/>
    <w:rsid w:val="00214B02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ext1">
    <w:name w:val="text1"/>
    <w:basedOn w:val="a0"/>
    <w:rsid w:val="00214B02"/>
    <w:rPr>
      <w:rFonts w:ascii="Verdana" w:hAnsi="Verdana" w:cs="Verdana"/>
      <w:sz w:val="20"/>
      <w:szCs w:val="20"/>
    </w:rPr>
  </w:style>
  <w:style w:type="paragraph" w:styleId="af6">
    <w:name w:val="footer"/>
    <w:basedOn w:val="a"/>
    <w:link w:val="af7"/>
    <w:uiPriority w:val="99"/>
    <w:rsid w:val="00214B0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Нижний колонтитул Знак"/>
    <w:basedOn w:val="a0"/>
    <w:link w:val="af6"/>
    <w:uiPriority w:val="99"/>
    <w:rsid w:val="00214B02"/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page number"/>
    <w:basedOn w:val="a0"/>
    <w:rsid w:val="00214B02"/>
  </w:style>
  <w:style w:type="paragraph" w:customStyle="1" w:styleId="af9">
    <w:name w:val="Новый"/>
    <w:basedOn w:val="a"/>
    <w:rsid w:val="00214B02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fa">
    <w:name w:val="header"/>
    <w:basedOn w:val="a"/>
    <w:link w:val="afb"/>
    <w:uiPriority w:val="99"/>
    <w:unhideWhenUsed/>
    <w:rsid w:val="00214B0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b">
    <w:name w:val="Верхний колонтитул Знак"/>
    <w:basedOn w:val="a0"/>
    <w:link w:val="afa"/>
    <w:uiPriority w:val="99"/>
    <w:rsid w:val="00214B02"/>
    <w:rPr>
      <w:rFonts w:ascii="Calibri" w:eastAsia="Calibri" w:hAnsi="Calibri" w:cs="Times New Roman"/>
      <w:lang w:eastAsia="en-US"/>
    </w:rPr>
  </w:style>
  <w:style w:type="paragraph" w:styleId="13">
    <w:name w:val="toc 1"/>
    <w:basedOn w:val="a"/>
    <w:next w:val="a"/>
    <w:autoRedefine/>
    <w:semiHidden/>
    <w:rsid w:val="00214B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6">
    <w:name w:val="toc 2"/>
    <w:basedOn w:val="a"/>
    <w:next w:val="a"/>
    <w:autoRedefine/>
    <w:semiHidden/>
    <w:rsid w:val="00214B02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4">
    <w:name w:val="toc 3"/>
    <w:basedOn w:val="a"/>
    <w:next w:val="a"/>
    <w:autoRedefine/>
    <w:semiHidden/>
    <w:rsid w:val="00214B02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character" w:styleId="afc">
    <w:name w:val="Hyperlink"/>
    <w:basedOn w:val="a0"/>
    <w:rsid w:val="00214B02"/>
    <w:rPr>
      <w:color w:val="0000FF"/>
      <w:u w:val="single"/>
    </w:rPr>
  </w:style>
  <w:style w:type="character" w:styleId="afd">
    <w:name w:val="Emphasis"/>
    <w:qFormat/>
    <w:rsid w:val="00214B02"/>
    <w:rPr>
      <w:i/>
      <w:iCs/>
    </w:rPr>
  </w:style>
  <w:style w:type="paragraph" w:customStyle="1" w:styleId="afe">
    <w:name w:val="Содержимое таблицы"/>
    <w:basedOn w:val="a"/>
    <w:rsid w:val="00214B0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aff">
    <w:name w:val="Subtitle"/>
    <w:basedOn w:val="a"/>
    <w:next w:val="a5"/>
    <w:link w:val="aff0"/>
    <w:qFormat/>
    <w:rsid w:val="00214B02"/>
    <w:pPr>
      <w:keepNext/>
      <w:widowControl w:val="0"/>
      <w:suppressAutoHyphens/>
      <w:spacing w:before="240" w:after="120" w:line="240" w:lineRule="auto"/>
      <w:jc w:val="center"/>
    </w:pPr>
    <w:rPr>
      <w:rFonts w:ascii="Arial" w:eastAsia="Arial Unicode MS" w:hAnsi="Arial" w:cs="Mangal"/>
      <w:i/>
      <w:iCs/>
      <w:kern w:val="1"/>
      <w:sz w:val="28"/>
      <w:szCs w:val="28"/>
      <w:lang w:eastAsia="hi-IN" w:bidi="hi-IN"/>
    </w:rPr>
  </w:style>
  <w:style w:type="character" w:customStyle="1" w:styleId="aff0">
    <w:name w:val="Подзаголовок Знак"/>
    <w:basedOn w:val="a0"/>
    <w:link w:val="aff"/>
    <w:rsid w:val="00214B02"/>
    <w:rPr>
      <w:rFonts w:ascii="Arial" w:eastAsia="Arial Unicode MS" w:hAnsi="Arial" w:cs="Mangal"/>
      <w:i/>
      <w:iCs/>
      <w:kern w:val="1"/>
      <w:sz w:val="28"/>
      <w:szCs w:val="28"/>
      <w:lang w:eastAsia="hi-IN" w:bidi="hi-IN"/>
    </w:rPr>
  </w:style>
  <w:style w:type="paragraph" w:customStyle="1" w:styleId="27">
    <w:name w:val="Абзац списка2"/>
    <w:basedOn w:val="a"/>
    <w:rsid w:val="00214B02"/>
    <w:pPr>
      <w:spacing w:line="240" w:lineRule="auto"/>
      <w:ind w:left="72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WW8Num2z0">
    <w:name w:val="WW8Num2z0"/>
    <w:rsid w:val="00214B02"/>
    <w:rPr>
      <w:rFonts w:ascii="Wingdings" w:hAnsi="Wingdings"/>
    </w:rPr>
  </w:style>
  <w:style w:type="character" w:customStyle="1" w:styleId="WW8Num3z0">
    <w:name w:val="WW8Num3z0"/>
    <w:rsid w:val="00214B02"/>
    <w:rPr>
      <w:rFonts w:ascii="Symbol" w:hAnsi="Symbol"/>
    </w:rPr>
  </w:style>
  <w:style w:type="character" w:customStyle="1" w:styleId="WW8Num4z0">
    <w:name w:val="WW8Num4z0"/>
    <w:rsid w:val="00214B02"/>
    <w:rPr>
      <w:rFonts w:ascii="Arial" w:hAnsi="Arial"/>
    </w:rPr>
  </w:style>
  <w:style w:type="character" w:customStyle="1" w:styleId="WW8Num5z0">
    <w:name w:val="WW8Num5z0"/>
    <w:rsid w:val="00214B02"/>
    <w:rPr>
      <w:rFonts w:ascii="Symbol" w:hAnsi="Symbol"/>
    </w:rPr>
  </w:style>
  <w:style w:type="character" w:customStyle="1" w:styleId="WW8Num6z0">
    <w:name w:val="WW8Num6z0"/>
    <w:rsid w:val="00214B02"/>
    <w:rPr>
      <w:rFonts w:ascii="Times New Roman" w:hAnsi="Times New Roman"/>
    </w:rPr>
  </w:style>
  <w:style w:type="character" w:customStyle="1" w:styleId="WW8Num7z0">
    <w:name w:val="WW8Num7z0"/>
    <w:rsid w:val="00214B02"/>
    <w:rPr>
      <w:rFonts w:ascii="Times New Roman" w:hAnsi="Times New Roman"/>
    </w:rPr>
  </w:style>
  <w:style w:type="character" w:customStyle="1" w:styleId="WW8Num8z0">
    <w:name w:val="WW8Num8z0"/>
    <w:rsid w:val="00214B02"/>
    <w:rPr>
      <w:rFonts w:ascii="Symbol" w:hAnsi="Symbol"/>
    </w:rPr>
  </w:style>
  <w:style w:type="character" w:customStyle="1" w:styleId="WW8Num9z0">
    <w:name w:val="WW8Num9z0"/>
    <w:rsid w:val="00214B02"/>
    <w:rPr>
      <w:rFonts w:ascii="Arial" w:hAnsi="Arial"/>
    </w:rPr>
  </w:style>
  <w:style w:type="character" w:customStyle="1" w:styleId="WW8Num10z0">
    <w:name w:val="WW8Num10z0"/>
    <w:rsid w:val="00214B02"/>
    <w:rPr>
      <w:rFonts w:ascii="Times New Roman" w:hAnsi="Times New Roman"/>
    </w:rPr>
  </w:style>
  <w:style w:type="character" w:customStyle="1" w:styleId="WW8Num11z0">
    <w:name w:val="WW8Num11z0"/>
    <w:rsid w:val="00214B02"/>
    <w:rPr>
      <w:rFonts w:ascii="Arial" w:hAnsi="Arial"/>
    </w:rPr>
  </w:style>
  <w:style w:type="character" w:customStyle="1" w:styleId="WW8Num12z0">
    <w:name w:val="WW8Num12z0"/>
    <w:rsid w:val="00214B02"/>
    <w:rPr>
      <w:rFonts w:ascii="Symbol" w:hAnsi="Symbol"/>
    </w:rPr>
  </w:style>
  <w:style w:type="character" w:customStyle="1" w:styleId="WW8Num13z0">
    <w:name w:val="WW8Num13z0"/>
    <w:rsid w:val="00214B02"/>
    <w:rPr>
      <w:rFonts w:ascii="Arial" w:hAnsi="Arial"/>
    </w:rPr>
  </w:style>
  <w:style w:type="character" w:customStyle="1" w:styleId="WW8Num14z0">
    <w:name w:val="WW8Num14z0"/>
    <w:rsid w:val="00214B02"/>
    <w:rPr>
      <w:rFonts w:ascii="Times New Roman" w:hAnsi="Times New Roman"/>
    </w:rPr>
  </w:style>
  <w:style w:type="character" w:customStyle="1" w:styleId="WW8Num15z0">
    <w:name w:val="WW8Num15z0"/>
    <w:rsid w:val="00214B02"/>
    <w:rPr>
      <w:rFonts w:ascii="Symbol" w:hAnsi="Symbol"/>
    </w:rPr>
  </w:style>
  <w:style w:type="character" w:customStyle="1" w:styleId="WW8Num16z0">
    <w:name w:val="WW8Num16z0"/>
    <w:rsid w:val="00214B02"/>
    <w:rPr>
      <w:rFonts w:ascii="Times New Roman" w:hAnsi="Times New Roman"/>
    </w:rPr>
  </w:style>
  <w:style w:type="character" w:customStyle="1" w:styleId="WW8Num17z0">
    <w:name w:val="WW8Num17z0"/>
    <w:rsid w:val="00214B02"/>
    <w:rPr>
      <w:rFonts w:ascii="Times New Roman" w:hAnsi="Times New Roman"/>
    </w:rPr>
  </w:style>
  <w:style w:type="character" w:customStyle="1" w:styleId="WW8Num18z0">
    <w:name w:val="WW8Num18z0"/>
    <w:rsid w:val="00214B02"/>
    <w:rPr>
      <w:rFonts w:ascii="Times New Roman" w:hAnsi="Times New Roman"/>
    </w:rPr>
  </w:style>
  <w:style w:type="character" w:customStyle="1" w:styleId="WW8Num19z0">
    <w:name w:val="WW8Num19z0"/>
    <w:rsid w:val="00214B02"/>
    <w:rPr>
      <w:rFonts w:ascii="Symbol" w:hAnsi="Symbol" w:cs="OpenSymbol"/>
    </w:rPr>
  </w:style>
  <w:style w:type="character" w:customStyle="1" w:styleId="WW8Num20z0">
    <w:name w:val="WW8Num20z0"/>
    <w:rsid w:val="00214B02"/>
    <w:rPr>
      <w:rFonts w:ascii="Times New Roman" w:hAnsi="Times New Roman"/>
    </w:rPr>
  </w:style>
  <w:style w:type="character" w:customStyle="1" w:styleId="WW8Num21z0">
    <w:name w:val="WW8Num21z0"/>
    <w:rsid w:val="00214B02"/>
    <w:rPr>
      <w:rFonts w:ascii="Arial" w:hAnsi="Arial"/>
    </w:rPr>
  </w:style>
  <w:style w:type="character" w:customStyle="1" w:styleId="WW8Num22z0">
    <w:name w:val="WW8Num22z0"/>
    <w:rsid w:val="00214B02"/>
    <w:rPr>
      <w:rFonts w:ascii="Symbol" w:hAnsi="Symbol"/>
    </w:rPr>
  </w:style>
  <w:style w:type="character" w:customStyle="1" w:styleId="WW8Num23z0">
    <w:name w:val="WW8Num23z0"/>
    <w:rsid w:val="00214B02"/>
    <w:rPr>
      <w:rFonts w:ascii="Symbol" w:hAnsi="Symbol"/>
    </w:rPr>
  </w:style>
  <w:style w:type="character" w:customStyle="1" w:styleId="WW8Num24z0">
    <w:name w:val="WW8Num24z0"/>
    <w:rsid w:val="00214B02"/>
    <w:rPr>
      <w:rFonts w:ascii="Symbol" w:eastAsia="Times New Roman" w:hAnsi="Symbol"/>
      <w:b/>
    </w:rPr>
  </w:style>
  <w:style w:type="character" w:customStyle="1" w:styleId="WW8Num25z0">
    <w:name w:val="WW8Num25z0"/>
    <w:rsid w:val="00214B02"/>
    <w:rPr>
      <w:rFonts w:ascii="Symbol" w:hAnsi="Symbol" w:cs="OpenSymbol"/>
    </w:rPr>
  </w:style>
  <w:style w:type="character" w:customStyle="1" w:styleId="WW8Num26z0">
    <w:name w:val="WW8Num26z0"/>
    <w:rsid w:val="00214B02"/>
    <w:rPr>
      <w:rFonts w:ascii="Times New Roman" w:hAnsi="Times New Roman"/>
    </w:rPr>
  </w:style>
  <w:style w:type="character" w:customStyle="1" w:styleId="WW8Num27z0">
    <w:name w:val="WW8Num27z0"/>
    <w:rsid w:val="00214B02"/>
    <w:rPr>
      <w:rFonts w:ascii="Symbol" w:hAnsi="Symbol"/>
    </w:rPr>
  </w:style>
  <w:style w:type="character" w:customStyle="1" w:styleId="WW8Num28z0">
    <w:name w:val="WW8Num28z0"/>
    <w:rsid w:val="00214B02"/>
    <w:rPr>
      <w:rFonts w:ascii="Times New Roman" w:hAnsi="Times New Roman"/>
    </w:rPr>
  </w:style>
  <w:style w:type="character" w:customStyle="1" w:styleId="WW8Num29z0">
    <w:name w:val="WW8Num29z0"/>
    <w:rsid w:val="00214B02"/>
    <w:rPr>
      <w:rFonts w:ascii="Times New Roman" w:hAnsi="Times New Roman"/>
    </w:rPr>
  </w:style>
  <w:style w:type="character" w:customStyle="1" w:styleId="WW8Num30z0">
    <w:name w:val="WW8Num30z0"/>
    <w:rsid w:val="00214B02"/>
    <w:rPr>
      <w:rFonts w:ascii="Symbol" w:hAnsi="Symbol"/>
    </w:rPr>
  </w:style>
  <w:style w:type="character" w:customStyle="1" w:styleId="WW8Num31z0">
    <w:name w:val="WW8Num31z0"/>
    <w:rsid w:val="00214B02"/>
    <w:rPr>
      <w:rFonts w:ascii="Arial" w:hAnsi="Arial"/>
    </w:rPr>
  </w:style>
  <w:style w:type="character" w:customStyle="1" w:styleId="WW8Num32z0">
    <w:name w:val="WW8Num32z0"/>
    <w:rsid w:val="00214B02"/>
    <w:rPr>
      <w:rFonts w:ascii="Times New Roman" w:hAnsi="Times New Roman"/>
    </w:rPr>
  </w:style>
  <w:style w:type="character" w:customStyle="1" w:styleId="WW8Num33z0">
    <w:name w:val="WW8Num33z0"/>
    <w:rsid w:val="00214B02"/>
    <w:rPr>
      <w:rFonts w:ascii="Times New Roman" w:hAnsi="Times New Roman"/>
    </w:rPr>
  </w:style>
  <w:style w:type="character" w:customStyle="1" w:styleId="WW8Num34z0">
    <w:name w:val="WW8Num34z0"/>
    <w:rsid w:val="00214B02"/>
    <w:rPr>
      <w:rFonts w:ascii="Symbol" w:hAnsi="Symbol"/>
    </w:rPr>
  </w:style>
  <w:style w:type="character" w:customStyle="1" w:styleId="WW8Num35z0">
    <w:name w:val="WW8Num35z0"/>
    <w:rsid w:val="00214B02"/>
    <w:rPr>
      <w:rFonts w:ascii="Symbol" w:hAnsi="Symbol" w:cs="OpenSymbol"/>
    </w:rPr>
  </w:style>
  <w:style w:type="character" w:customStyle="1" w:styleId="WW8Num36z0">
    <w:name w:val="WW8Num36z0"/>
    <w:rsid w:val="00214B02"/>
    <w:rPr>
      <w:rFonts w:ascii="Times New Roman" w:hAnsi="Times New Roman"/>
    </w:rPr>
  </w:style>
  <w:style w:type="character" w:customStyle="1" w:styleId="WW8Num37z0">
    <w:name w:val="WW8Num37z0"/>
    <w:rsid w:val="00214B02"/>
    <w:rPr>
      <w:rFonts w:ascii="Arial" w:hAnsi="Arial"/>
    </w:rPr>
  </w:style>
  <w:style w:type="character" w:customStyle="1" w:styleId="WW8Num38z0">
    <w:name w:val="WW8Num38z0"/>
    <w:rsid w:val="00214B02"/>
    <w:rPr>
      <w:rFonts w:ascii="Symbol" w:hAnsi="Symbol"/>
    </w:rPr>
  </w:style>
  <w:style w:type="character" w:customStyle="1" w:styleId="WW8Num39z0">
    <w:name w:val="WW8Num39z0"/>
    <w:rsid w:val="00214B02"/>
    <w:rPr>
      <w:rFonts w:ascii="Times New Roman" w:hAnsi="Times New Roman"/>
    </w:rPr>
  </w:style>
  <w:style w:type="character" w:customStyle="1" w:styleId="WW8Num40z0">
    <w:name w:val="WW8Num40z0"/>
    <w:rsid w:val="00214B02"/>
    <w:rPr>
      <w:rFonts w:ascii="Symbol" w:hAnsi="Symbol"/>
    </w:rPr>
  </w:style>
  <w:style w:type="character" w:customStyle="1" w:styleId="WW8Num41z0">
    <w:name w:val="WW8Num41z0"/>
    <w:rsid w:val="00214B02"/>
    <w:rPr>
      <w:rFonts w:ascii="Symbol" w:hAnsi="Symbol" w:cs="OpenSymbol"/>
    </w:rPr>
  </w:style>
  <w:style w:type="character" w:customStyle="1" w:styleId="WW8Num41z1">
    <w:name w:val="WW8Num41z1"/>
    <w:rsid w:val="00214B02"/>
    <w:rPr>
      <w:rFonts w:ascii="OpenSymbol" w:hAnsi="OpenSymbol" w:cs="OpenSymbol"/>
    </w:rPr>
  </w:style>
  <w:style w:type="character" w:customStyle="1" w:styleId="WW8Num42z0">
    <w:name w:val="WW8Num42z0"/>
    <w:rsid w:val="00214B02"/>
    <w:rPr>
      <w:rFonts w:ascii="Arial" w:hAnsi="Arial"/>
    </w:rPr>
  </w:style>
  <w:style w:type="character" w:customStyle="1" w:styleId="WW8Num42z1">
    <w:name w:val="WW8Num42z1"/>
    <w:rsid w:val="00214B02"/>
    <w:rPr>
      <w:rFonts w:ascii="OpenSymbol" w:hAnsi="OpenSymbol"/>
    </w:rPr>
  </w:style>
  <w:style w:type="character" w:customStyle="1" w:styleId="WW8Num44z0">
    <w:name w:val="WW8Num44z0"/>
    <w:rsid w:val="00214B02"/>
    <w:rPr>
      <w:rFonts w:ascii="Times New Roman" w:hAnsi="Times New Roman"/>
    </w:rPr>
  </w:style>
  <w:style w:type="character" w:customStyle="1" w:styleId="WW8Num45z0">
    <w:name w:val="WW8Num45z0"/>
    <w:rsid w:val="00214B02"/>
    <w:rPr>
      <w:rFonts w:ascii="Symbol" w:hAnsi="Symbol" w:cs="OpenSymbol"/>
    </w:rPr>
  </w:style>
  <w:style w:type="character" w:customStyle="1" w:styleId="Absatz-Standardschriftart">
    <w:name w:val="Absatz-Standardschriftart"/>
    <w:rsid w:val="00214B02"/>
  </w:style>
  <w:style w:type="character" w:customStyle="1" w:styleId="WW-Absatz-Standardschriftart">
    <w:name w:val="WW-Absatz-Standardschriftart"/>
    <w:rsid w:val="00214B02"/>
  </w:style>
  <w:style w:type="character" w:customStyle="1" w:styleId="WW-Absatz-Standardschriftart1">
    <w:name w:val="WW-Absatz-Standardschriftart1"/>
    <w:rsid w:val="00214B02"/>
  </w:style>
  <w:style w:type="character" w:customStyle="1" w:styleId="WW8Num18z1">
    <w:name w:val="WW8Num18z1"/>
    <w:rsid w:val="00214B02"/>
    <w:rPr>
      <w:rFonts w:ascii="OpenSymbol" w:hAnsi="OpenSymbol" w:cs="OpenSymbol"/>
    </w:rPr>
  </w:style>
  <w:style w:type="character" w:customStyle="1" w:styleId="WW8Num43z0">
    <w:name w:val="WW8Num43z0"/>
    <w:rsid w:val="00214B02"/>
    <w:rPr>
      <w:rFonts w:ascii="Times New Roman" w:hAnsi="Times New Roman"/>
    </w:rPr>
  </w:style>
  <w:style w:type="character" w:customStyle="1" w:styleId="WW8Num46z0">
    <w:name w:val="WW8Num46z0"/>
    <w:rsid w:val="00214B02"/>
    <w:rPr>
      <w:rFonts w:ascii="Times New Roman" w:hAnsi="Times New Roman"/>
    </w:rPr>
  </w:style>
  <w:style w:type="character" w:customStyle="1" w:styleId="WW8Num46z1">
    <w:name w:val="WW8Num46z1"/>
    <w:rsid w:val="00214B02"/>
    <w:rPr>
      <w:rFonts w:ascii="OpenSymbol" w:hAnsi="OpenSymbol" w:cs="OpenSymbol"/>
    </w:rPr>
  </w:style>
  <w:style w:type="character" w:customStyle="1" w:styleId="WW8Num48z0">
    <w:name w:val="WW8Num48z0"/>
    <w:rsid w:val="00214B02"/>
    <w:rPr>
      <w:rFonts w:ascii="Wingdings 2" w:hAnsi="Wingdings 2" w:cs="OpenSymbol"/>
    </w:rPr>
  </w:style>
  <w:style w:type="character" w:customStyle="1" w:styleId="WW8Num48z1">
    <w:name w:val="WW8Num48z1"/>
    <w:rsid w:val="00214B02"/>
    <w:rPr>
      <w:rFonts w:ascii="Symbol" w:hAnsi="Symbol"/>
    </w:rPr>
  </w:style>
  <w:style w:type="character" w:customStyle="1" w:styleId="WW8Num50z0">
    <w:name w:val="WW8Num50z0"/>
    <w:rsid w:val="00214B02"/>
    <w:rPr>
      <w:rFonts w:ascii="Wingdings 2" w:hAnsi="Wingdings 2" w:cs="OpenSymbol"/>
    </w:rPr>
  </w:style>
  <w:style w:type="character" w:customStyle="1" w:styleId="WW8Num51z0">
    <w:name w:val="WW8Num51z0"/>
    <w:rsid w:val="00214B02"/>
    <w:rPr>
      <w:rFonts w:ascii="Wingdings 2" w:hAnsi="Wingdings 2" w:cs="OpenSymbol"/>
    </w:rPr>
  </w:style>
  <w:style w:type="character" w:customStyle="1" w:styleId="WW8Num52z0">
    <w:name w:val="WW8Num52z0"/>
    <w:rsid w:val="00214B02"/>
    <w:rPr>
      <w:rFonts w:ascii="Wingdings 2" w:hAnsi="Wingdings 2" w:cs="OpenSymbol"/>
    </w:rPr>
  </w:style>
  <w:style w:type="character" w:customStyle="1" w:styleId="WW8Num53z0">
    <w:name w:val="WW8Num53z0"/>
    <w:rsid w:val="00214B02"/>
    <w:rPr>
      <w:rFonts w:ascii="Wingdings 2" w:hAnsi="Wingdings 2" w:cs="OpenSymbol"/>
    </w:rPr>
  </w:style>
  <w:style w:type="character" w:customStyle="1" w:styleId="WW8Num54z0">
    <w:name w:val="WW8Num54z0"/>
    <w:rsid w:val="00214B02"/>
    <w:rPr>
      <w:rFonts w:ascii="Wingdings 2" w:hAnsi="Wingdings 2" w:cs="OpenSymbol"/>
    </w:rPr>
  </w:style>
  <w:style w:type="character" w:customStyle="1" w:styleId="WW8Num55z0">
    <w:name w:val="WW8Num55z0"/>
    <w:rsid w:val="00214B02"/>
    <w:rPr>
      <w:rFonts w:ascii="Wingdings 2" w:hAnsi="Wingdings 2" w:cs="OpenSymbol"/>
    </w:rPr>
  </w:style>
  <w:style w:type="character" w:customStyle="1" w:styleId="WW8Num56z0">
    <w:name w:val="WW8Num56z0"/>
    <w:rsid w:val="00214B02"/>
    <w:rPr>
      <w:rFonts w:ascii="Wingdings 2" w:hAnsi="Wingdings 2" w:cs="OpenSymbol"/>
    </w:rPr>
  </w:style>
  <w:style w:type="character" w:customStyle="1" w:styleId="WW8Num57z0">
    <w:name w:val="WW8Num57z0"/>
    <w:rsid w:val="00214B02"/>
    <w:rPr>
      <w:rFonts w:ascii="Wingdings 2" w:hAnsi="Wingdings 2" w:cs="OpenSymbol"/>
    </w:rPr>
  </w:style>
  <w:style w:type="character" w:customStyle="1" w:styleId="WW-Absatz-Standardschriftart11">
    <w:name w:val="WW-Absatz-Standardschriftart11"/>
    <w:rsid w:val="00214B02"/>
  </w:style>
  <w:style w:type="character" w:customStyle="1" w:styleId="WW-Absatz-Standardschriftart111">
    <w:name w:val="WW-Absatz-Standardschriftart111"/>
    <w:rsid w:val="00214B02"/>
  </w:style>
  <w:style w:type="character" w:customStyle="1" w:styleId="WW8Num58z0">
    <w:name w:val="WW8Num58z0"/>
    <w:rsid w:val="00214B02"/>
    <w:rPr>
      <w:rFonts w:ascii="Wingdings 2" w:hAnsi="Wingdings 2" w:cs="OpenSymbol"/>
    </w:rPr>
  </w:style>
  <w:style w:type="character" w:customStyle="1" w:styleId="WW8Num59z0">
    <w:name w:val="WW8Num59z0"/>
    <w:rsid w:val="00214B02"/>
    <w:rPr>
      <w:rFonts w:ascii="Wingdings 2" w:hAnsi="Wingdings 2" w:cs="OpenSymbol"/>
    </w:rPr>
  </w:style>
  <w:style w:type="character" w:customStyle="1" w:styleId="WW8Num60z0">
    <w:name w:val="WW8Num60z0"/>
    <w:rsid w:val="00214B02"/>
    <w:rPr>
      <w:rFonts w:ascii="Wingdings 2" w:hAnsi="Wingdings 2" w:cs="OpenSymbol"/>
    </w:rPr>
  </w:style>
  <w:style w:type="character" w:customStyle="1" w:styleId="WW8Num61z0">
    <w:name w:val="WW8Num61z0"/>
    <w:rsid w:val="00214B02"/>
    <w:rPr>
      <w:rFonts w:ascii="Wingdings 2" w:hAnsi="Wingdings 2" w:cs="OpenSymbol"/>
    </w:rPr>
  </w:style>
  <w:style w:type="character" w:customStyle="1" w:styleId="WW8Num62z0">
    <w:name w:val="WW8Num62z0"/>
    <w:rsid w:val="00214B02"/>
    <w:rPr>
      <w:rFonts w:ascii="Wingdings 2" w:hAnsi="Wingdings 2" w:cs="OpenSymbol"/>
    </w:rPr>
  </w:style>
  <w:style w:type="character" w:customStyle="1" w:styleId="WW8Num63z0">
    <w:name w:val="WW8Num63z0"/>
    <w:rsid w:val="00214B02"/>
    <w:rPr>
      <w:rFonts w:ascii="Wingdings 2" w:hAnsi="Wingdings 2" w:cs="OpenSymbol"/>
    </w:rPr>
  </w:style>
  <w:style w:type="character" w:customStyle="1" w:styleId="WW8Num64z0">
    <w:name w:val="WW8Num64z0"/>
    <w:rsid w:val="00214B02"/>
    <w:rPr>
      <w:rFonts w:ascii="Wingdings 2" w:hAnsi="Wingdings 2" w:cs="OpenSymbol"/>
    </w:rPr>
  </w:style>
  <w:style w:type="character" w:customStyle="1" w:styleId="WW8Num65z0">
    <w:name w:val="WW8Num65z0"/>
    <w:rsid w:val="00214B02"/>
    <w:rPr>
      <w:rFonts w:ascii="Wingdings 2" w:hAnsi="Wingdings 2" w:cs="OpenSymbol"/>
    </w:rPr>
  </w:style>
  <w:style w:type="character" w:customStyle="1" w:styleId="WW8Num66z0">
    <w:name w:val="WW8Num66z0"/>
    <w:rsid w:val="00214B02"/>
    <w:rPr>
      <w:rFonts w:ascii="Wingdings 2" w:hAnsi="Wingdings 2" w:cs="OpenSymbol"/>
    </w:rPr>
  </w:style>
  <w:style w:type="character" w:customStyle="1" w:styleId="WW-Absatz-Standardschriftart1111">
    <w:name w:val="WW-Absatz-Standardschriftart1111"/>
    <w:rsid w:val="00214B02"/>
  </w:style>
  <w:style w:type="character" w:customStyle="1" w:styleId="WW-Absatz-Standardschriftart11111">
    <w:name w:val="WW-Absatz-Standardschriftart11111"/>
    <w:rsid w:val="00214B02"/>
  </w:style>
  <w:style w:type="character" w:customStyle="1" w:styleId="WW-Absatz-Standardschriftart111111">
    <w:name w:val="WW-Absatz-Standardschriftart111111"/>
    <w:rsid w:val="00214B02"/>
  </w:style>
  <w:style w:type="character" w:customStyle="1" w:styleId="WW-Absatz-Standardschriftart1111111">
    <w:name w:val="WW-Absatz-Standardschriftart1111111"/>
    <w:rsid w:val="00214B02"/>
  </w:style>
  <w:style w:type="character" w:customStyle="1" w:styleId="WW-Absatz-Standardschriftart11111111">
    <w:name w:val="WW-Absatz-Standardschriftart11111111"/>
    <w:rsid w:val="00214B02"/>
  </w:style>
  <w:style w:type="character" w:customStyle="1" w:styleId="WW-Absatz-Standardschriftart111111111">
    <w:name w:val="WW-Absatz-Standardschriftart111111111"/>
    <w:rsid w:val="00214B02"/>
  </w:style>
  <w:style w:type="character" w:customStyle="1" w:styleId="WW-Absatz-Standardschriftart1111111111">
    <w:name w:val="WW-Absatz-Standardschriftart1111111111"/>
    <w:rsid w:val="00214B02"/>
  </w:style>
  <w:style w:type="character" w:customStyle="1" w:styleId="WW-Absatz-Standardschriftart11111111111">
    <w:name w:val="WW-Absatz-Standardschriftart11111111111"/>
    <w:rsid w:val="00214B02"/>
  </w:style>
  <w:style w:type="character" w:customStyle="1" w:styleId="WW-Absatz-Standardschriftart111111111111">
    <w:name w:val="WW-Absatz-Standardschriftart111111111111"/>
    <w:rsid w:val="00214B02"/>
  </w:style>
  <w:style w:type="character" w:customStyle="1" w:styleId="WW-Absatz-Standardschriftart1111111111111">
    <w:name w:val="WW-Absatz-Standardschriftart1111111111111"/>
    <w:rsid w:val="00214B02"/>
  </w:style>
  <w:style w:type="character" w:customStyle="1" w:styleId="WW-Absatz-Standardschriftart11111111111111">
    <w:name w:val="WW-Absatz-Standardschriftart11111111111111"/>
    <w:rsid w:val="00214B02"/>
  </w:style>
  <w:style w:type="character" w:customStyle="1" w:styleId="WW-Absatz-Standardschriftart111111111111111">
    <w:name w:val="WW-Absatz-Standardschriftart111111111111111"/>
    <w:rsid w:val="00214B02"/>
  </w:style>
  <w:style w:type="character" w:customStyle="1" w:styleId="WW8Num3z1">
    <w:name w:val="WW8Num3z1"/>
    <w:rsid w:val="00214B02"/>
    <w:rPr>
      <w:rFonts w:ascii="Courier New" w:hAnsi="Courier New" w:cs="Courier New"/>
    </w:rPr>
  </w:style>
  <w:style w:type="character" w:customStyle="1" w:styleId="WW8Num3z2">
    <w:name w:val="WW8Num3z2"/>
    <w:rsid w:val="00214B02"/>
    <w:rPr>
      <w:rFonts w:ascii="Wingdings" w:hAnsi="Wingdings"/>
    </w:rPr>
  </w:style>
  <w:style w:type="character" w:customStyle="1" w:styleId="WW8Num5z1">
    <w:name w:val="WW8Num5z1"/>
    <w:rsid w:val="00214B02"/>
    <w:rPr>
      <w:rFonts w:ascii="Courier New" w:hAnsi="Courier New" w:cs="Courier New"/>
    </w:rPr>
  </w:style>
  <w:style w:type="character" w:customStyle="1" w:styleId="WW8Num5z2">
    <w:name w:val="WW8Num5z2"/>
    <w:rsid w:val="00214B02"/>
    <w:rPr>
      <w:rFonts w:ascii="Wingdings" w:hAnsi="Wingdings"/>
    </w:rPr>
  </w:style>
  <w:style w:type="character" w:customStyle="1" w:styleId="WW8Num12z1">
    <w:name w:val="WW8Num12z1"/>
    <w:rsid w:val="00214B02"/>
    <w:rPr>
      <w:rFonts w:ascii="Courier New" w:hAnsi="Courier New" w:cs="Courier New"/>
    </w:rPr>
  </w:style>
  <w:style w:type="character" w:customStyle="1" w:styleId="WW8Num12z2">
    <w:name w:val="WW8Num12z2"/>
    <w:rsid w:val="00214B02"/>
    <w:rPr>
      <w:rFonts w:ascii="Wingdings" w:hAnsi="Wingdings"/>
    </w:rPr>
  </w:style>
  <w:style w:type="character" w:customStyle="1" w:styleId="WW8Num23z1">
    <w:name w:val="WW8Num23z1"/>
    <w:rsid w:val="00214B02"/>
    <w:rPr>
      <w:rFonts w:ascii="Courier New" w:hAnsi="Courier New" w:cs="Courier New"/>
    </w:rPr>
  </w:style>
  <w:style w:type="character" w:customStyle="1" w:styleId="WW8Num23z2">
    <w:name w:val="WW8Num23z2"/>
    <w:rsid w:val="00214B02"/>
    <w:rPr>
      <w:rFonts w:ascii="Wingdings" w:hAnsi="Wingdings"/>
    </w:rPr>
  </w:style>
  <w:style w:type="character" w:customStyle="1" w:styleId="WW8Num30z1">
    <w:name w:val="WW8Num30z1"/>
    <w:rsid w:val="00214B02"/>
    <w:rPr>
      <w:rFonts w:ascii="Courier New" w:hAnsi="Courier New" w:cs="Courier New"/>
    </w:rPr>
  </w:style>
  <w:style w:type="character" w:customStyle="1" w:styleId="WW8Num30z2">
    <w:name w:val="WW8Num30z2"/>
    <w:rsid w:val="00214B02"/>
    <w:rPr>
      <w:rFonts w:ascii="Wingdings" w:hAnsi="Wingdings"/>
    </w:rPr>
  </w:style>
  <w:style w:type="character" w:customStyle="1" w:styleId="WW8Num38z1">
    <w:name w:val="WW8Num38z1"/>
    <w:rsid w:val="00214B02"/>
    <w:rPr>
      <w:rFonts w:ascii="Courier New" w:hAnsi="Courier New" w:cs="Courier New"/>
    </w:rPr>
  </w:style>
  <w:style w:type="character" w:customStyle="1" w:styleId="WW8Num38z2">
    <w:name w:val="WW8Num38z2"/>
    <w:rsid w:val="00214B02"/>
    <w:rPr>
      <w:rFonts w:ascii="Wingdings" w:hAnsi="Wingdings"/>
    </w:rPr>
  </w:style>
  <w:style w:type="character" w:customStyle="1" w:styleId="WW8Num40z1">
    <w:name w:val="WW8Num40z1"/>
    <w:rsid w:val="00214B02"/>
    <w:rPr>
      <w:rFonts w:ascii="Courier New" w:hAnsi="Courier New" w:cs="Courier New"/>
    </w:rPr>
  </w:style>
  <w:style w:type="character" w:customStyle="1" w:styleId="WW8Num40z2">
    <w:name w:val="WW8Num40z2"/>
    <w:rsid w:val="00214B02"/>
    <w:rPr>
      <w:rFonts w:ascii="Wingdings" w:hAnsi="Wingdings"/>
    </w:rPr>
  </w:style>
  <w:style w:type="character" w:customStyle="1" w:styleId="WW8Num45z1">
    <w:name w:val="WW8Num45z1"/>
    <w:rsid w:val="00214B02"/>
    <w:rPr>
      <w:b/>
    </w:rPr>
  </w:style>
  <w:style w:type="character" w:customStyle="1" w:styleId="WW8NumSt37z0">
    <w:name w:val="WW8NumSt37z0"/>
    <w:rsid w:val="00214B02"/>
    <w:rPr>
      <w:rFonts w:ascii="Times New Roman" w:hAnsi="Times New Roman" w:cs="Times New Roman"/>
    </w:rPr>
  </w:style>
  <w:style w:type="character" w:customStyle="1" w:styleId="14">
    <w:name w:val="Основной шрифт абзаца1"/>
    <w:rsid w:val="00214B02"/>
  </w:style>
  <w:style w:type="character" w:customStyle="1" w:styleId="aff1">
    <w:name w:val="Основной текст с отступом Знак"/>
    <w:basedOn w:val="14"/>
    <w:rsid w:val="00214B02"/>
    <w:rPr>
      <w:rFonts w:ascii="Times New Roman" w:eastAsia="Times New Roman" w:hAnsi="Times New Roman"/>
      <w:sz w:val="24"/>
      <w:szCs w:val="24"/>
    </w:rPr>
  </w:style>
  <w:style w:type="character" w:customStyle="1" w:styleId="15">
    <w:name w:val="Название Знак1"/>
    <w:basedOn w:val="14"/>
    <w:rsid w:val="00214B02"/>
    <w:rPr>
      <w:rFonts w:ascii="Cambria" w:eastAsia="Times New Roman" w:hAnsi="Cambria" w:cs="Mangal"/>
      <w:b/>
      <w:bCs/>
      <w:kern w:val="1"/>
      <w:sz w:val="32"/>
      <w:szCs w:val="29"/>
      <w:lang w:eastAsia="hi-IN" w:bidi="hi-IN"/>
    </w:rPr>
  </w:style>
  <w:style w:type="character" w:customStyle="1" w:styleId="aff2">
    <w:name w:val="Маркеры списка"/>
    <w:rsid w:val="00214B02"/>
    <w:rPr>
      <w:rFonts w:ascii="OpenSymbol" w:eastAsia="OpenSymbol" w:hAnsi="OpenSymbol" w:cs="OpenSymbol"/>
    </w:rPr>
  </w:style>
  <w:style w:type="character" w:customStyle="1" w:styleId="aff3">
    <w:name w:val="Символ нумерации"/>
    <w:rsid w:val="00214B02"/>
  </w:style>
  <w:style w:type="character" w:styleId="aff4">
    <w:name w:val="line number"/>
    <w:rsid w:val="00214B02"/>
  </w:style>
  <w:style w:type="character" w:customStyle="1" w:styleId="aff5">
    <w:name w:val="Символ сноски"/>
    <w:rsid w:val="00214B02"/>
  </w:style>
  <w:style w:type="paragraph" w:customStyle="1" w:styleId="16">
    <w:name w:val="Название1"/>
    <w:basedOn w:val="a"/>
    <w:rsid w:val="00214B02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Mangal"/>
      <w:i/>
      <w:iCs/>
      <w:kern w:val="1"/>
      <w:sz w:val="20"/>
      <w:szCs w:val="24"/>
      <w:lang w:eastAsia="hi-IN" w:bidi="hi-IN"/>
    </w:rPr>
  </w:style>
  <w:style w:type="paragraph" w:customStyle="1" w:styleId="17">
    <w:name w:val="Указатель1"/>
    <w:basedOn w:val="a"/>
    <w:rsid w:val="00214B02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Mangal"/>
      <w:kern w:val="1"/>
      <w:sz w:val="24"/>
      <w:szCs w:val="24"/>
      <w:lang w:eastAsia="hi-IN" w:bidi="hi-IN"/>
    </w:rPr>
  </w:style>
  <w:style w:type="paragraph" w:styleId="aff6">
    <w:name w:val="Body Text Indent"/>
    <w:basedOn w:val="a"/>
    <w:link w:val="18"/>
    <w:rsid w:val="00214B02"/>
    <w:pPr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18">
    <w:name w:val="Основной текст с отступом Знак1"/>
    <w:basedOn w:val="a0"/>
    <w:link w:val="aff6"/>
    <w:rsid w:val="00214B0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35">
    <w:name w:val="Абзац списка3"/>
    <w:basedOn w:val="a"/>
    <w:rsid w:val="00214B02"/>
    <w:pPr>
      <w:ind w:left="720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310">
    <w:name w:val="Основной текст с отступом 31"/>
    <w:basedOn w:val="a"/>
    <w:rsid w:val="00214B02"/>
    <w:pPr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214B02"/>
    <w:pPr>
      <w:spacing w:after="120" w:line="48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dlg">
    <w:name w:val="dlg"/>
    <w:basedOn w:val="a"/>
    <w:rsid w:val="00214B02"/>
    <w:pPr>
      <w:spacing w:after="0" w:line="360" w:lineRule="auto"/>
      <w:ind w:firstLine="24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ff7">
    <w:name w:val="Заголовок таблицы"/>
    <w:basedOn w:val="afe"/>
    <w:rsid w:val="00214B02"/>
    <w:pPr>
      <w:jc w:val="center"/>
    </w:pPr>
    <w:rPr>
      <w:b/>
      <w:bCs/>
    </w:rPr>
  </w:style>
  <w:style w:type="paragraph" w:customStyle="1" w:styleId="aff8">
    <w:name w:val="Содержимое врезки"/>
    <w:basedOn w:val="a5"/>
    <w:rsid w:val="00214B02"/>
    <w:pPr>
      <w:suppressAutoHyphens w:val="0"/>
      <w:spacing w:after="0" w:line="360" w:lineRule="auto"/>
    </w:pPr>
    <w:rPr>
      <w:rFonts w:ascii="Times New Roman" w:eastAsia="Times New Roman" w:hAnsi="Times New Roman" w:cs="Times New Roman"/>
      <w:spacing w:val="20"/>
      <w:kern w:val="1"/>
      <w:sz w:val="28"/>
      <w:szCs w:val="28"/>
      <w:lang w:eastAsia="ar-SA"/>
    </w:rPr>
  </w:style>
  <w:style w:type="paragraph" w:customStyle="1" w:styleId="aff9">
    <w:name w:val="???????"/>
    <w:rsid w:val="00214B02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40" w:lineRule="auto"/>
    </w:pPr>
    <w:rPr>
      <w:rFonts w:ascii="Mangal" w:eastAsia="Mangal" w:hAnsi="Mangal" w:cs="Mangal"/>
      <w:color w:val="000000"/>
      <w:sz w:val="36"/>
      <w:szCs w:val="36"/>
      <w:lang w:eastAsia="hi-IN" w:bidi="hi-IN"/>
    </w:rPr>
  </w:style>
  <w:style w:type="paragraph" w:customStyle="1" w:styleId="affa">
    <w:name w:val="?????? ?? ????????"/>
    <w:basedOn w:val="aff9"/>
    <w:rsid w:val="00214B02"/>
  </w:style>
  <w:style w:type="paragraph" w:customStyle="1" w:styleId="affb">
    <w:name w:val="?????? ? ?????"/>
    <w:basedOn w:val="aff9"/>
    <w:rsid w:val="00214B02"/>
  </w:style>
  <w:style w:type="paragraph" w:customStyle="1" w:styleId="affc">
    <w:name w:val="?????? ??? ???????"/>
    <w:basedOn w:val="aff9"/>
    <w:rsid w:val="00214B02"/>
  </w:style>
  <w:style w:type="paragraph" w:customStyle="1" w:styleId="affd">
    <w:name w:val="?????"/>
    <w:basedOn w:val="aff9"/>
    <w:rsid w:val="00214B02"/>
  </w:style>
  <w:style w:type="paragraph" w:customStyle="1" w:styleId="affe">
    <w:name w:val="???????? ?????"/>
    <w:basedOn w:val="aff9"/>
    <w:rsid w:val="00214B02"/>
  </w:style>
  <w:style w:type="paragraph" w:customStyle="1" w:styleId="afff">
    <w:name w:val="???????????? ?????? ?? ??????"/>
    <w:basedOn w:val="aff9"/>
    <w:rsid w:val="00214B02"/>
  </w:style>
  <w:style w:type="paragraph" w:customStyle="1" w:styleId="afff0">
    <w:name w:val="?????? ?????? ? ????????"/>
    <w:basedOn w:val="aff9"/>
    <w:rsid w:val="00214B02"/>
    <w:pPr>
      <w:ind w:firstLine="340"/>
    </w:pPr>
  </w:style>
  <w:style w:type="paragraph" w:customStyle="1" w:styleId="afff1">
    <w:name w:val="????????"/>
    <w:basedOn w:val="aff9"/>
    <w:rsid w:val="00214B02"/>
  </w:style>
  <w:style w:type="paragraph" w:customStyle="1" w:styleId="19">
    <w:name w:val="???????? 1"/>
    <w:basedOn w:val="aff9"/>
    <w:rsid w:val="00214B02"/>
    <w:pPr>
      <w:jc w:val="center"/>
    </w:pPr>
  </w:style>
  <w:style w:type="paragraph" w:customStyle="1" w:styleId="28">
    <w:name w:val="???????? 2"/>
    <w:basedOn w:val="aff9"/>
    <w:rsid w:val="00214B02"/>
    <w:pPr>
      <w:spacing w:before="57" w:after="57"/>
      <w:ind w:right="113"/>
      <w:jc w:val="center"/>
    </w:pPr>
  </w:style>
  <w:style w:type="paragraph" w:customStyle="1" w:styleId="afff2">
    <w:name w:val="?????????"/>
    <w:basedOn w:val="aff9"/>
    <w:rsid w:val="00214B02"/>
    <w:pPr>
      <w:spacing w:before="238" w:after="119"/>
    </w:pPr>
  </w:style>
  <w:style w:type="paragraph" w:customStyle="1" w:styleId="1a">
    <w:name w:val="????????? 1"/>
    <w:basedOn w:val="aff9"/>
    <w:rsid w:val="00214B02"/>
    <w:pPr>
      <w:spacing w:before="238" w:after="119"/>
    </w:pPr>
  </w:style>
  <w:style w:type="paragraph" w:customStyle="1" w:styleId="29">
    <w:name w:val="????????? 2"/>
    <w:basedOn w:val="aff9"/>
    <w:rsid w:val="00214B02"/>
    <w:pPr>
      <w:spacing w:before="238" w:after="119"/>
    </w:pPr>
  </w:style>
  <w:style w:type="paragraph" w:customStyle="1" w:styleId="afff3">
    <w:name w:val="????????? ?????"/>
    <w:basedOn w:val="aff9"/>
    <w:rsid w:val="00214B02"/>
  </w:style>
  <w:style w:type="paragraph" w:customStyle="1" w:styleId="LTGliederung1">
    <w:name w:val="???????~LT~Gliederung 1"/>
    <w:rsid w:val="00214B02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240" w:lineRule="auto"/>
    </w:pPr>
    <w:rPr>
      <w:rFonts w:ascii="Mangal" w:eastAsia="Mangal" w:hAnsi="Mangal" w:cs="Mangal"/>
      <w:color w:val="000000"/>
      <w:sz w:val="64"/>
      <w:szCs w:val="64"/>
      <w:lang w:eastAsia="hi-IN" w:bidi="hi-IN"/>
    </w:rPr>
  </w:style>
  <w:style w:type="paragraph" w:customStyle="1" w:styleId="LTGliederung2">
    <w:name w:val="???????~LT~Gliederung 2"/>
    <w:basedOn w:val="LTGliederung1"/>
    <w:rsid w:val="00214B02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LTGliederung3">
    <w:name w:val="???????~LT~Gliederung 3"/>
    <w:basedOn w:val="LTGliederung2"/>
    <w:rsid w:val="00214B0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LTGliederung4">
    <w:name w:val="???????~LT~Gliederung 4"/>
    <w:basedOn w:val="LTGliederung3"/>
    <w:rsid w:val="00214B02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LTGliederung5">
    <w:name w:val="???????~LT~Gliederung 5"/>
    <w:basedOn w:val="LTGliederung4"/>
    <w:rsid w:val="00214B02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LTGliederung6">
    <w:name w:val="???????~LT~Gliederung 6"/>
    <w:basedOn w:val="LTGliederung5"/>
    <w:rsid w:val="00214B02"/>
  </w:style>
  <w:style w:type="paragraph" w:customStyle="1" w:styleId="LTGliederung7">
    <w:name w:val="???????~LT~Gliederung 7"/>
    <w:basedOn w:val="LTGliederung6"/>
    <w:rsid w:val="00214B02"/>
  </w:style>
  <w:style w:type="paragraph" w:customStyle="1" w:styleId="LTGliederung8">
    <w:name w:val="???????~LT~Gliederung 8"/>
    <w:basedOn w:val="LTGliederung7"/>
    <w:rsid w:val="00214B02"/>
  </w:style>
  <w:style w:type="paragraph" w:customStyle="1" w:styleId="LTGliederung9">
    <w:name w:val="???????~LT~Gliederung 9"/>
    <w:basedOn w:val="LTGliederung8"/>
    <w:rsid w:val="00214B02"/>
  </w:style>
  <w:style w:type="paragraph" w:customStyle="1" w:styleId="LTTitel">
    <w:name w:val="???????~LT~Titel"/>
    <w:rsid w:val="00214B02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40" w:lineRule="auto"/>
      <w:jc w:val="center"/>
    </w:pPr>
    <w:rPr>
      <w:rFonts w:ascii="Mangal" w:eastAsia="Mangal" w:hAnsi="Mangal" w:cs="Mangal"/>
      <w:color w:val="000000"/>
      <w:sz w:val="88"/>
      <w:szCs w:val="88"/>
      <w:lang w:eastAsia="hi-IN" w:bidi="hi-IN"/>
    </w:rPr>
  </w:style>
  <w:style w:type="paragraph" w:customStyle="1" w:styleId="LTUntertitel">
    <w:name w:val="???????~LT~Untertitel"/>
    <w:rsid w:val="00214B02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 w:after="0" w:line="240" w:lineRule="auto"/>
      <w:jc w:val="center"/>
    </w:pPr>
    <w:rPr>
      <w:rFonts w:ascii="Mangal" w:eastAsia="Mangal" w:hAnsi="Mangal" w:cs="Mangal"/>
      <w:color w:val="000000"/>
      <w:sz w:val="64"/>
      <w:szCs w:val="64"/>
      <w:lang w:eastAsia="hi-IN" w:bidi="hi-IN"/>
    </w:rPr>
  </w:style>
  <w:style w:type="paragraph" w:customStyle="1" w:styleId="LTNotizen">
    <w:name w:val="???????~LT~Notizen"/>
    <w:rsid w:val="00214B02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 w:after="0" w:line="240" w:lineRule="auto"/>
    </w:pPr>
    <w:rPr>
      <w:rFonts w:ascii="Mangal" w:eastAsia="Mangal" w:hAnsi="Mangal" w:cs="Mangal"/>
      <w:color w:val="000000"/>
      <w:sz w:val="24"/>
      <w:szCs w:val="24"/>
      <w:lang w:eastAsia="hi-IN" w:bidi="hi-IN"/>
    </w:rPr>
  </w:style>
  <w:style w:type="paragraph" w:customStyle="1" w:styleId="LTHintergrundobjekte">
    <w:name w:val="???????~LT~Hintergrundobjekte"/>
    <w:rsid w:val="00214B02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40" w:lineRule="auto"/>
    </w:pPr>
    <w:rPr>
      <w:rFonts w:ascii="Arial" w:eastAsia="Arial" w:hAnsi="Arial" w:cs="Arial"/>
      <w:color w:val="000000"/>
      <w:sz w:val="36"/>
      <w:szCs w:val="36"/>
      <w:lang w:eastAsia="hi-IN" w:bidi="hi-IN"/>
    </w:rPr>
  </w:style>
  <w:style w:type="paragraph" w:customStyle="1" w:styleId="LTHintergrund">
    <w:name w:val="???????~LT~Hintergrund"/>
    <w:rsid w:val="00214B02"/>
    <w:pPr>
      <w:widowControl w:val="0"/>
      <w:suppressAutoHyphens/>
      <w:autoSpaceDE w:val="0"/>
      <w:spacing w:after="0" w:line="240" w:lineRule="auto"/>
      <w:jc w:val="center"/>
    </w:pPr>
    <w:rPr>
      <w:rFonts w:ascii="Arial" w:eastAsia="Arial Unicode MS" w:hAnsi="Arial" w:cs="Mangal"/>
      <w:sz w:val="20"/>
      <w:szCs w:val="24"/>
      <w:lang w:eastAsia="hi-IN" w:bidi="hi-IN"/>
    </w:rPr>
  </w:style>
  <w:style w:type="paragraph" w:customStyle="1" w:styleId="default">
    <w:name w:val="default"/>
    <w:rsid w:val="00214B02"/>
    <w:pPr>
      <w:widowControl w:val="0"/>
      <w:suppressAutoHyphens/>
      <w:autoSpaceDE w:val="0"/>
      <w:spacing w:after="0" w:line="200" w:lineRule="atLeast"/>
    </w:pPr>
    <w:rPr>
      <w:rFonts w:ascii="Mangal" w:eastAsia="Mangal" w:hAnsi="Mangal" w:cs="Mangal"/>
      <w:sz w:val="36"/>
      <w:szCs w:val="36"/>
      <w:lang w:eastAsia="hi-IN" w:bidi="hi-IN"/>
    </w:rPr>
  </w:style>
  <w:style w:type="paragraph" w:customStyle="1" w:styleId="blue1">
    <w:name w:val="blue1"/>
    <w:basedOn w:val="default"/>
    <w:rsid w:val="00214B02"/>
  </w:style>
  <w:style w:type="paragraph" w:customStyle="1" w:styleId="blue2">
    <w:name w:val="blue2"/>
    <w:basedOn w:val="default"/>
    <w:rsid w:val="00214B02"/>
  </w:style>
  <w:style w:type="paragraph" w:customStyle="1" w:styleId="blue3">
    <w:name w:val="blue3"/>
    <w:basedOn w:val="default"/>
    <w:rsid w:val="00214B02"/>
  </w:style>
  <w:style w:type="paragraph" w:customStyle="1" w:styleId="bw1">
    <w:name w:val="bw1"/>
    <w:basedOn w:val="default"/>
    <w:rsid w:val="00214B02"/>
  </w:style>
  <w:style w:type="paragraph" w:customStyle="1" w:styleId="bw2">
    <w:name w:val="bw2"/>
    <w:basedOn w:val="default"/>
    <w:rsid w:val="00214B02"/>
  </w:style>
  <w:style w:type="paragraph" w:customStyle="1" w:styleId="bw3">
    <w:name w:val="bw3"/>
    <w:basedOn w:val="default"/>
    <w:rsid w:val="00214B02"/>
  </w:style>
  <w:style w:type="paragraph" w:customStyle="1" w:styleId="orange1">
    <w:name w:val="orange1"/>
    <w:basedOn w:val="default"/>
    <w:rsid w:val="00214B02"/>
  </w:style>
  <w:style w:type="paragraph" w:customStyle="1" w:styleId="orange2">
    <w:name w:val="orange2"/>
    <w:basedOn w:val="default"/>
    <w:rsid w:val="00214B02"/>
  </w:style>
  <w:style w:type="paragraph" w:customStyle="1" w:styleId="orange3">
    <w:name w:val="orange3"/>
    <w:basedOn w:val="default"/>
    <w:rsid w:val="00214B02"/>
  </w:style>
  <w:style w:type="paragraph" w:customStyle="1" w:styleId="turquise1">
    <w:name w:val="turquise1"/>
    <w:basedOn w:val="default"/>
    <w:rsid w:val="00214B02"/>
  </w:style>
  <w:style w:type="paragraph" w:customStyle="1" w:styleId="turquise2">
    <w:name w:val="turquise2"/>
    <w:basedOn w:val="default"/>
    <w:rsid w:val="00214B02"/>
  </w:style>
  <w:style w:type="paragraph" w:customStyle="1" w:styleId="turquise3">
    <w:name w:val="turquise3"/>
    <w:basedOn w:val="default"/>
    <w:rsid w:val="00214B02"/>
  </w:style>
  <w:style w:type="paragraph" w:customStyle="1" w:styleId="gray1">
    <w:name w:val="gray1"/>
    <w:basedOn w:val="default"/>
    <w:rsid w:val="00214B02"/>
  </w:style>
  <w:style w:type="paragraph" w:customStyle="1" w:styleId="gray2">
    <w:name w:val="gray2"/>
    <w:basedOn w:val="default"/>
    <w:rsid w:val="00214B02"/>
  </w:style>
  <w:style w:type="paragraph" w:customStyle="1" w:styleId="gray3">
    <w:name w:val="gray3"/>
    <w:basedOn w:val="default"/>
    <w:rsid w:val="00214B02"/>
  </w:style>
  <w:style w:type="paragraph" w:customStyle="1" w:styleId="sun1">
    <w:name w:val="sun1"/>
    <w:basedOn w:val="default"/>
    <w:rsid w:val="00214B02"/>
  </w:style>
  <w:style w:type="paragraph" w:customStyle="1" w:styleId="sun2">
    <w:name w:val="sun2"/>
    <w:basedOn w:val="default"/>
    <w:rsid w:val="00214B02"/>
  </w:style>
  <w:style w:type="paragraph" w:customStyle="1" w:styleId="sun3">
    <w:name w:val="sun3"/>
    <w:basedOn w:val="default"/>
    <w:rsid w:val="00214B02"/>
  </w:style>
  <w:style w:type="paragraph" w:customStyle="1" w:styleId="earth1">
    <w:name w:val="earth1"/>
    <w:basedOn w:val="default"/>
    <w:rsid w:val="00214B02"/>
  </w:style>
  <w:style w:type="paragraph" w:customStyle="1" w:styleId="earth2">
    <w:name w:val="earth2"/>
    <w:basedOn w:val="default"/>
    <w:rsid w:val="00214B02"/>
  </w:style>
  <w:style w:type="paragraph" w:customStyle="1" w:styleId="earth3">
    <w:name w:val="earth3"/>
    <w:basedOn w:val="default"/>
    <w:rsid w:val="00214B02"/>
  </w:style>
  <w:style w:type="paragraph" w:customStyle="1" w:styleId="green1">
    <w:name w:val="green1"/>
    <w:basedOn w:val="default"/>
    <w:rsid w:val="00214B02"/>
  </w:style>
  <w:style w:type="paragraph" w:customStyle="1" w:styleId="green2">
    <w:name w:val="green2"/>
    <w:basedOn w:val="default"/>
    <w:rsid w:val="00214B02"/>
  </w:style>
  <w:style w:type="paragraph" w:customStyle="1" w:styleId="green3">
    <w:name w:val="green3"/>
    <w:basedOn w:val="default"/>
    <w:rsid w:val="00214B02"/>
  </w:style>
  <w:style w:type="paragraph" w:customStyle="1" w:styleId="seetang1">
    <w:name w:val="seetang1"/>
    <w:basedOn w:val="default"/>
    <w:rsid w:val="00214B02"/>
  </w:style>
  <w:style w:type="paragraph" w:customStyle="1" w:styleId="seetang2">
    <w:name w:val="seetang2"/>
    <w:basedOn w:val="default"/>
    <w:rsid w:val="00214B02"/>
  </w:style>
  <w:style w:type="paragraph" w:customStyle="1" w:styleId="seetang3">
    <w:name w:val="seetang3"/>
    <w:basedOn w:val="default"/>
    <w:rsid w:val="00214B02"/>
  </w:style>
  <w:style w:type="paragraph" w:customStyle="1" w:styleId="lightblue1">
    <w:name w:val="lightblue1"/>
    <w:basedOn w:val="default"/>
    <w:rsid w:val="00214B02"/>
  </w:style>
  <w:style w:type="paragraph" w:customStyle="1" w:styleId="lightblue2">
    <w:name w:val="lightblue2"/>
    <w:basedOn w:val="default"/>
    <w:rsid w:val="00214B02"/>
  </w:style>
  <w:style w:type="paragraph" w:customStyle="1" w:styleId="lightblue3">
    <w:name w:val="lightblue3"/>
    <w:basedOn w:val="default"/>
    <w:rsid w:val="00214B02"/>
  </w:style>
  <w:style w:type="paragraph" w:customStyle="1" w:styleId="yellow1">
    <w:name w:val="yellow1"/>
    <w:basedOn w:val="default"/>
    <w:rsid w:val="00214B02"/>
  </w:style>
  <w:style w:type="paragraph" w:customStyle="1" w:styleId="yellow2">
    <w:name w:val="yellow2"/>
    <w:basedOn w:val="default"/>
    <w:rsid w:val="00214B02"/>
  </w:style>
  <w:style w:type="paragraph" w:customStyle="1" w:styleId="yellow3">
    <w:name w:val="yellow3"/>
    <w:basedOn w:val="default"/>
    <w:rsid w:val="00214B02"/>
  </w:style>
  <w:style w:type="paragraph" w:customStyle="1" w:styleId="WW-">
    <w:name w:val="WW-?????????"/>
    <w:rsid w:val="00214B02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40" w:lineRule="auto"/>
      <w:jc w:val="center"/>
    </w:pPr>
    <w:rPr>
      <w:rFonts w:ascii="Mangal" w:eastAsia="Mangal" w:hAnsi="Mangal" w:cs="Mangal"/>
      <w:color w:val="000000"/>
      <w:sz w:val="88"/>
      <w:szCs w:val="88"/>
      <w:lang w:eastAsia="hi-IN" w:bidi="hi-IN"/>
    </w:rPr>
  </w:style>
  <w:style w:type="paragraph" w:customStyle="1" w:styleId="afff4">
    <w:name w:val="????????????"/>
    <w:rsid w:val="00214B02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 w:after="0" w:line="240" w:lineRule="auto"/>
      <w:jc w:val="center"/>
    </w:pPr>
    <w:rPr>
      <w:rFonts w:ascii="Mangal" w:eastAsia="Mangal" w:hAnsi="Mangal" w:cs="Mangal"/>
      <w:color w:val="000000"/>
      <w:sz w:val="64"/>
      <w:szCs w:val="64"/>
      <w:lang w:eastAsia="hi-IN" w:bidi="hi-IN"/>
    </w:rPr>
  </w:style>
  <w:style w:type="paragraph" w:customStyle="1" w:styleId="afff5">
    <w:name w:val="??????? ????"/>
    <w:rsid w:val="00214B02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240" w:lineRule="auto"/>
    </w:pPr>
    <w:rPr>
      <w:rFonts w:ascii="Arial" w:eastAsia="Arial" w:hAnsi="Arial" w:cs="Arial"/>
      <w:color w:val="000000"/>
      <w:sz w:val="36"/>
      <w:szCs w:val="36"/>
      <w:lang w:eastAsia="hi-IN" w:bidi="hi-IN"/>
    </w:rPr>
  </w:style>
  <w:style w:type="paragraph" w:customStyle="1" w:styleId="afff6">
    <w:name w:val="???"/>
    <w:rsid w:val="00214B02"/>
    <w:pPr>
      <w:widowControl w:val="0"/>
      <w:suppressAutoHyphens/>
      <w:autoSpaceDE w:val="0"/>
      <w:spacing w:after="0" w:line="240" w:lineRule="auto"/>
      <w:jc w:val="center"/>
    </w:pPr>
    <w:rPr>
      <w:rFonts w:ascii="Arial" w:eastAsia="Arial Unicode MS" w:hAnsi="Arial" w:cs="Mangal"/>
      <w:sz w:val="20"/>
      <w:szCs w:val="24"/>
      <w:lang w:eastAsia="hi-IN" w:bidi="hi-IN"/>
    </w:rPr>
  </w:style>
  <w:style w:type="paragraph" w:customStyle="1" w:styleId="afff7">
    <w:name w:val="??????????"/>
    <w:rsid w:val="00214B02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 w:after="0" w:line="240" w:lineRule="auto"/>
    </w:pPr>
    <w:rPr>
      <w:rFonts w:ascii="Mangal" w:eastAsia="Mangal" w:hAnsi="Mangal" w:cs="Mangal"/>
      <w:color w:val="000000"/>
      <w:sz w:val="24"/>
      <w:szCs w:val="24"/>
      <w:lang w:eastAsia="hi-IN" w:bidi="hi-IN"/>
    </w:rPr>
  </w:style>
  <w:style w:type="paragraph" w:customStyle="1" w:styleId="WW-1">
    <w:name w:val="WW-????????? 1"/>
    <w:rsid w:val="00214B02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240" w:lineRule="auto"/>
    </w:pPr>
    <w:rPr>
      <w:rFonts w:ascii="Mangal" w:eastAsia="Mangal" w:hAnsi="Mangal" w:cs="Mangal"/>
      <w:color w:val="000000"/>
      <w:sz w:val="64"/>
      <w:szCs w:val="64"/>
      <w:lang w:eastAsia="hi-IN" w:bidi="hi-IN"/>
    </w:rPr>
  </w:style>
  <w:style w:type="paragraph" w:customStyle="1" w:styleId="WW-2">
    <w:name w:val="WW-????????? 2"/>
    <w:basedOn w:val="WW-1"/>
    <w:rsid w:val="00214B02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36">
    <w:name w:val="????????? 3"/>
    <w:basedOn w:val="WW-2"/>
    <w:rsid w:val="00214B0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42">
    <w:name w:val="????????? 4"/>
    <w:basedOn w:val="36"/>
    <w:rsid w:val="00214B02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52">
    <w:name w:val="????????? 5"/>
    <w:basedOn w:val="42"/>
    <w:rsid w:val="00214B02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60">
    <w:name w:val="????????? 6"/>
    <w:basedOn w:val="52"/>
    <w:rsid w:val="00214B02"/>
  </w:style>
  <w:style w:type="paragraph" w:customStyle="1" w:styleId="71">
    <w:name w:val="????????? 7"/>
    <w:basedOn w:val="60"/>
    <w:rsid w:val="00214B02"/>
  </w:style>
  <w:style w:type="paragraph" w:customStyle="1" w:styleId="8">
    <w:name w:val="????????? 8"/>
    <w:basedOn w:val="71"/>
    <w:rsid w:val="00214B02"/>
  </w:style>
  <w:style w:type="paragraph" w:customStyle="1" w:styleId="9">
    <w:name w:val="????????? 9"/>
    <w:basedOn w:val="8"/>
    <w:rsid w:val="00214B02"/>
  </w:style>
  <w:style w:type="paragraph" w:customStyle="1" w:styleId="TableContents">
    <w:name w:val="Table Contents"/>
    <w:basedOn w:val="a"/>
    <w:rsid w:val="00214B02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TableHeading">
    <w:name w:val="Table Heading"/>
    <w:basedOn w:val="TableContents"/>
    <w:rsid w:val="00214B02"/>
    <w:pPr>
      <w:jc w:val="center"/>
    </w:pPr>
    <w:rPr>
      <w:b/>
      <w:bCs/>
    </w:rPr>
  </w:style>
  <w:style w:type="paragraph" w:customStyle="1" w:styleId="1b">
    <w:name w:val="Цитата1"/>
    <w:basedOn w:val="a"/>
    <w:rsid w:val="00214B02"/>
    <w:pPr>
      <w:widowControl w:val="0"/>
      <w:suppressAutoHyphens/>
      <w:spacing w:after="283" w:line="240" w:lineRule="auto"/>
      <w:ind w:left="567" w:right="567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table" w:customStyle="1" w:styleId="72">
    <w:name w:val="Сетка таблицы7"/>
    <w:basedOn w:val="a1"/>
    <w:next w:val="ae"/>
    <w:uiPriority w:val="59"/>
    <w:rsid w:val="00214B02"/>
    <w:pPr>
      <w:spacing w:after="0" w:line="240" w:lineRule="auto"/>
    </w:pPr>
    <w:rPr>
      <w:rFonts w:ascii="Times New Roman" w:eastAsia="Calibri" w:hAnsi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e"/>
    <w:rsid w:val="00214B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"/>
    <w:basedOn w:val="a1"/>
    <w:next w:val="ae"/>
    <w:uiPriority w:val="59"/>
    <w:rsid w:val="00214B02"/>
    <w:pPr>
      <w:spacing w:after="0" w:line="240" w:lineRule="auto"/>
      <w:jc w:val="center"/>
    </w:pPr>
    <w:rPr>
      <w:rFonts w:ascii="Times New Roman" w:eastAsiaTheme="minorHAnsi" w:hAnsi="Times New Roman"/>
      <w:sz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8">
    <w:name w:val="Основной текст_"/>
    <w:basedOn w:val="a0"/>
    <w:link w:val="1c"/>
    <w:rsid w:val="00214B0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a">
    <w:name w:val="Основной текст (2)_"/>
    <w:basedOn w:val="a0"/>
    <w:link w:val="2b"/>
    <w:rsid w:val="00214B02"/>
    <w:rPr>
      <w:rFonts w:ascii="Times New Roman" w:eastAsia="Times New Roman" w:hAnsi="Times New Roman" w:cs="Times New Roman"/>
      <w:sz w:val="15"/>
      <w:szCs w:val="15"/>
      <w:shd w:val="clear" w:color="auto" w:fill="FFFFFF"/>
      <w:lang w:val="en-US"/>
    </w:rPr>
  </w:style>
  <w:style w:type="character" w:customStyle="1" w:styleId="37">
    <w:name w:val="Основной текст (3)_"/>
    <w:basedOn w:val="a0"/>
    <w:link w:val="38"/>
    <w:rsid w:val="00214B0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fff9">
    <w:name w:val="Основной текст + Курсив"/>
    <w:basedOn w:val="afff8"/>
    <w:rsid w:val="00214B02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2pt">
    <w:name w:val="Основной текст + Интервал 2 pt"/>
    <w:basedOn w:val="afff8"/>
    <w:rsid w:val="00214B02"/>
    <w:rPr>
      <w:rFonts w:ascii="Times New Roman" w:eastAsia="Times New Roman" w:hAnsi="Times New Roman" w:cs="Times New Roman"/>
      <w:spacing w:val="40"/>
      <w:sz w:val="21"/>
      <w:szCs w:val="21"/>
      <w:shd w:val="clear" w:color="auto" w:fill="FFFFFF"/>
    </w:rPr>
  </w:style>
  <w:style w:type="character" w:customStyle="1" w:styleId="afffa">
    <w:name w:val="Основной текст + Полужирный"/>
    <w:basedOn w:val="afff8"/>
    <w:rsid w:val="00214B02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75pt">
    <w:name w:val="Основной текст + 7;5 pt"/>
    <w:basedOn w:val="afff8"/>
    <w:rsid w:val="00214B02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43">
    <w:name w:val="Основной текст (4)_"/>
    <w:basedOn w:val="a0"/>
    <w:link w:val="44"/>
    <w:rsid w:val="00214B0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fffb">
    <w:name w:val="Колонтитул_"/>
    <w:basedOn w:val="a0"/>
    <w:link w:val="afffc"/>
    <w:rsid w:val="00214B0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9pt">
    <w:name w:val="Колонтитул + 9 pt;Курсив"/>
    <w:basedOn w:val="afffb"/>
    <w:rsid w:val="00214B02"/>
    <w:rPr>
      <w:rFonts w:ascii="Times New Roman" w:eastAsia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2c">
    <w:name w:val="Подпись к таблице (2)_"/>
    <w:basedOn w:val="a0"/>
    <w:link w:val="2d"/>
    <w:rsid w:val="00214B02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afffd">
    <w:name w:val="Подпись к таблице_"/>
    <w:basedOn w:val="a0"/>
    <w:link w:val="afffe"/>
    <w:rsid w:val="00214B0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d">
    <w:name w:val="Заголовок №1_"/>
    <w:basedOn w:val="a0"/>
    <w:link w:val="1e"/>
    <w:rsid w:val="00214B0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62">
    <w:name w:val="Основной текст (6)_"/>
    <w:basedOn w:val="a0"/>
    <w:link w:val="63"/>
    <w:rsid w:val="00214B02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45">
    <w:name w:val="Основной текст (4) + Не курсив"/>
    <w:basedOn w:val="43"/>
    <w:rsid w:val="00214B02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8pt">
    <w:name w:val="Основной текст + 8 pt"/>
    <w:basedOn w:val="afff8"/>
    <w:rsid w:val="00214B02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81">
    <w:name w:val="Основной текст (8)_"/>
    <w:basedOn w:val="a0"/>
    <w:link w:val="82"/>
    <w:rsid w:val="00214B02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1c">
    <w:name w:val="Основной текст1"/>
    <w:basedOn w:val="a"/>
    <w:link w:val="afff8"/>
    <w:rsid w:val="00214B02"/>
    <w:pPr>
      <w:shd w:val="clear" w:color="auto" w:fill="FFFFFF"/>
      <w:spacing w:after="0" w:line="264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b">
    <w:name w:val="Основной текст (2)"/>
    <w:basedOn w:val="a"/>
    <w:link w:val="2a"/>
    <w:rsid w:val="00214B0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5"/>
      <w:szCs w:val="15"/>
      <w:lang w:val="en-US"/>
    </w:rPr>
  </w:style>
  <w:style w:type="paragraph" w:customStyle="1" w:styleId="38">
    <w:name w:val="Основной текст (3)"/>
    <w:basedOn w:val="a"/>
    <w:link w:val="37"/>
    <w:rsid w:val="00214B02"/>
    <w:pPr>
      <w:shd w:val="clear" w:color="auto" w:fill="FFFFFF"/>
      <w:spacing w:after="120" w:line="288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4">
    <w:name w:val="Основной текст (4)"/>
    <w:basedOn w:val="a"/>
    <w:link w:val="43"/>
    <w:rsid w:val="00214B02"/>
    <w:pPr>
      <w:shd w:val="clear" w:color="auto" w:fill="FFFFFF"/>
      <w:spacing w:after="0" w:line="259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fffc">
    <w:name w:val="Колонтитул"/>
    <w:basedOn w:val="a"/>
    <w:link w:val="afffb"/>
    <w:rsid w:val="00214B02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d">
    <w:name w:val="Подпись к таблице (2)"/>
    <w:basedOn w:val="a"/>
    <w:link w:val="2c"/>
    <w:rsid w:val="00214B0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afffe">
    <w:name w:val="Подпись к таблице"/>
    <w:basedOn w:val="a"/>
    <w:link w:val="afffd"/>
    <w:rsid w:val="00214B0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e">
    <w:name w:val="Заголовок №1"/>
    <w:basedOn w:val="a"/>
    <w:link w:val="1d"/>
    <w:rsid w:val="00214B02"/>
    <w:pPr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3">
    <w:name w:val="Основной текст (6)"/>
    <w:basedOn w:val="a"/>
    <w:link w:val="62"/>
    <w:rsid w:val="00214B0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82">
    <w:name w:val="Основной текст (8)"/>
    <w:basedOn w:val="a"/>
    <w:link w:val="81"/>
    <w:rsid w:val="00214B02"/>
    <w:pPr>
      <w:shd w:val="clear" w:color="auto" w:fill="FFFFFF"/>
      <w:spacing w:before="240"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1pt">
    <w:name w:val="Основной текст + Интервал 1 pt"/>
    <w:basedOn w:val="afff8"/>
    <w:rsid w:val="00214B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  <w:shd w:val="clear" w:color="auto" w:fill="FFFFFF"/>
    </w:rPr>
  </w:style>
  <w:style w:type="character" w:customStyle="1" w:styleId="0pt">
    <w:name w:val="Основной текст + Полужирный;Курсив;Интервал 0 pt"/>
    <w:basedOn w:val="afff8"/>
    <w:rsid w:val="00214B02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22"/>
      <w:szCs w:val="22"/>
      <w:shd w:val="clear" w:color="auto" w:fill="FFFFFF"/>
    </w:rPr>
  </w:style>
  <w:style w:type="character" w:customStyle="1" w:styleId="53">
    <w:name w:val="Основной текст (5)_"/>
    <w:basedOn w:val="a0"/>
    <w:rsid w:val="00214B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4">
    <w:name w:val="Основной текст (5) + Не курсив"/>
    <w:basedOn w:val="53"/>
    <w:rsid w:val="00214B0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2TimesNewRoman9pt">
    <w:name w:val="Основной текст (2) + Times New Roman;9 pt"/>
    <w:basedOn w:val="2a"/>
    <w:rsid w:val="00214B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  <w:lang w:val="en-US"/>
    </w:rPr>
  </w:style>
  <w:style w:type="character" w:customStyle="1" w:styleId="55">
    <w:name w:val="Основной текст (5)"/>
    <w:basedOn w:val="53"/>
    <w:rsid w:val="00214B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pt0">
    <w:name w:val="Основной текст + 9 pt"/>
    <w:aliases w:val="Интервал 0 pt"/>
    <w:basedOn w:val="afff8"/>
    <w:rsid w:val="00214B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  <w:lang w:val="en-US"/>
    </w:rPr>
  </w:style>
  <w:style w:type="character" w:customStyle="1" w:styleId="10pt">
    <w:name w:val="Основной текст + 10 pt"/>
    <w:basedOn w:val="afff8"/>
    <w:rsid w:val="00214B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39">
    <w:name w:val="Подпись к таблице (3)_"/>
    <w:basedOn w:val="a0"/>
    <w:rsid w:val="00214B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a">
    <w:name w:val="Подпись к таблице (3)"/>
    <w:basedOn w:val="39"/>
    <w:rsid w:val="00214B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b">
    <w:name w:val="Основной текст (3) + Не полужирный"/>
    <w:basedOn w:val="37"/>
    <w:rsid w:val="00214B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1pt">
    <w:name w:val="Основной текст (3) + Интервал 1 pt"/>
    <w:basedOn w:val="37"/>
    <w:rsid w:val="00214B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  <w:shd w:val="clear" w:color="auto" w:fill="FFFFFF"/>
    </w:rPr>
  </w:style>
  <w:style w:type="paragraph" w:customStyle="1" w:styleId="2e">
    <w:name w:val="Основной текст2"/>
    <w:basedOn w:val="a"/>
    <w:rsid w:val="00214B02"/>
    <w:pPr>
      <w:shd w:val="clear" w:color="auto" w:fill="FFFFFF"/>
      <w:spacing w:after="0" w:line="293" w:lineRule="exact"/>
    </w:pPr>
    <w:rPr>
      <w:rFonts w:ascii="Times New Roman" w:eastAsia="Times New Roman" w:hAnsi="Times New Roman" w:cs="Times New Roman"/>
      <w:color w:val="000000"/>
    </w:rPr>
  </w:style>
  <w:style w:type="character" w:customStyle="1" w:styleId="11pt">
    <w:name w:val="Основной текст + 11 pt"/>
    <w:aliases w:val="Полужирный,Курсив,Интервал -1 pt"/>
    <w:basedOn w:val="afff8"/>
    <w:rsid w:val="00214B02"/>
    <w:rPr>
      <w:rFonts w:ascii="Times New Roman" w:eastAsia="Times New Roman" w:hAnsi="Times New Roman" w:cs="Times New Roman"/>
      <w:b/>
      <w:bCs/>
      <w:i/>
      <w:iCs/>
      <w:smallCaps w:val="0"/>
      <w:strike w:val="0"/>
      <w:spacing w:val="-20"/>
      <w:sz w:val="22"/>
      <w:szCs w:val="22"/>
      <w:shd w:val="clear" w:color="auto" w:fill="FFFFFF"/>
    </w:rPr>
  </w:style>
  <w:style w:type="character" w:customStyle="1" w:styleId="3c">
    <w:name w:val="Основной текст (3) + Не курсив"/>
    <w:basedOn w:val="37"/>
    <w:rsid w:val="00214B0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11pt0">
    <w:name w:val="Основной текст + 11 pt;Курсив"/>
    <w:basedOn w:val="afff8"/>
    <w:rsid w:val="00214B0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11pt">
    <w:name w:val="Основной текст (3) + 11 pt"/>
    <w:basedOn w:val="37"/>
    <w:rsid w:val="00214B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6">
    <w:name w:val="Основной текст (5) + Курсив"/>
    <w:basedOn w:val="53"/>
    <w:rsid w:val="00214B0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51pt">
    <w:name w:val="Основной текст (5) + Интервал 1 pt"/>
    <w:basedOn w:val="53"/>
    <w:rsid w:val="00214B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1"/>
      <w:szCs w:val="21"/>
    </w:rPr>
  </w:style>
  <w:style w:type="character" w:customStyle="1" w:styleId="ArialUnicodeMS175pt">
    <w:name w:val="Колонтитул + Arial Unicode MS;17;5 pt;Полужирный"/>
    <w:basedOn w:val="afffb"/>
    <w:rsid w:val="00214B0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w w:val="100"/>
      <w:sz w:val="35"/>
      <w:szCs w:val="35"/>
      <w:shd w:val="clear" w:color="auto" w:fill="FFFFFF"/>
    </w:rPr>
  </w:style>
  <w:style w:type="character" w:customStyle="1" w:styleId="85pt">
    <w:name w:val="Колонтитул + 8;5 pt;Полужирный;Курсив"/>
    <w:basedOn w:val="afffb"/>
    <w:rsid w:val="00214B0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10pt0">
    <w:name w:val="Основной текст + 10 pt;Полужирный"/>
    <w:basedOn w:val="afff8"/>
    <w:rsid w:val="00214B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affff">
    <w:name w:val="Основной текст + Полужирный;Курсив"/>
    <w:basedOn w:val="afff8"/>
    <w:rsid w:val="00214B0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11pt0pt">
    <w:name w:val="Основной текст + 11 pt;Курсив;Интервал 0 pt"/>
    <w:basedOn w:val="afff8"/>
    <w:rsid w:val="00214B02"/>
    <w:rPr>
      <w:rFonts w:ascii="Times New Roman" w:eastAsia="Times New Roman" w:hAnsi="Times New Roman" w:cs="Times New Roman"/>
      <w:i/>
      <w:iCs/>
      <w:spacing w:val="-10"/>
      <w:sz w:val="22"/>
      <w:szCs w:val="22"/>
      <w:shd w:val="clear" w:color="auto" w:fill="FFFFFF"/>
    </w:rPr>
  </w:style>
  <w:style w:type="character" w:customStyle="1" w:styleId="52pt">
    <w:name w:val="Основной текст (5) + Интервал 2 pt"/>
    <w:basedOn w:val="53"/>
    <w:rsid w:val="00214B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57">
    <w:name w:val="Основной текст (5) + Полужирный"/>
    <w:basedOn w:val="53"/>
    <w:rsid w:val="00214B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70pt">
    <w:name w:val="Основной текст (7) + Не курсив;Интервал 0 pt"/>
    <w:basedOn w:val="7"/>
    <w:rsid w:val="00214B0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70pt0">
    <w:name w:val="Основной текст (7) + Интервал 0 pt"/>
    <w:basedOn w:val="7"/>
    <w:rsid w:val="00214B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1pt1">
    <w:name w:val="Колонтитул + 11 pt;Полужирный"/>
    <w:basedOn w:val="afffb"/>
    <w:rsid w:val="00214B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shd w:val="clear" w:color="auto" w:fill="FFFFFF"/>
    </w:rPr>
  </w:style>
  <w:style w:type="character" w:customStyle="1" w:styleId="16pt">
    <w:name w:val="Колонтитул + 16 pt;Курсив"/>
    <w:basedOn w:val="afffb"/>
    <w:rsid w:val="00214B0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2"/>
      <w:szCs w:val="32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214B02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214B02"/>
    <w:rPr>
      <w:rFonts w:ascii="Trebuchet MS" w:eastAsia="Trebuchet MS" w:hAnsi="Trebuchet MS" w:cs="Trebuchet MS"/>
      <w:sz w:val="14"/>
      <w:szCs w:val="14"/>
      <w:shd w:val="clear" w:color="auto" w:fill="FFFFFF"/>
    </w:rPr>
  </w:style>
  <w:style w:type="character" w:customStyle="1" w:styleId="120">
    <w:name w:val="Основной текст (12)_"/>
    <w:basedOn w:val="a0"/>
    <w:link w:val="121"/>
    <w:rsid w:val="00214B02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214B0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11">
    <w:name w:val="Основной текст (11)"/>
    <w:basedOn w:val="a"/>
    <w:link w:val="110"/>
    <w:rsid w:val="00214B02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sz w:val="14"/>
      <w:szCs w:val="14"/>
    </w:rPr>
  </w:style>
  <w:style w:type="paragraph" w:customStyle="1" w:styleId="121">
    <w:name w:val="Основной текст (12)"/>
    <w:basedOn w:val="a"/>
    <w:link w:val="120"/>
    <w:rsid w:val="00214B0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475pt">
    <w:name w:val="Основной текст (4) + 7;5 pt;Не курсив"/>
    <w:basedOn w:val="43"/>
    <w:rsid w:val="00214B0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5"/>
      <w:szCs w:val="15"/>
      <w:shd w:val="clear" w:color="auto" w:fill="FFFFFF"/>
    </w:rPr>
  </w:style>
  <w:style w:type="character" w:customStyle="1" w:styleId="46">
    <w:name w:val="Основной текст (4) + Полужирный;Не курсив"/>
    <w:basedOn w:val="43"/>
    <w:rsid w:val="00214B0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95pt">
    <w:name w:val="Основной текст + 9;5 pt"/>
    <w:basedOn w:val="afff8"/>
    <w:rsid w:val="00214B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-1pt">
    <w:name w:val="Основной текст (4) + Интервал -1 pt"/>
    <w:basedOn w:val="43"/>
    <w:rsid w:val="00214B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1"/>
      <w:szCs w:val="21"/>
      <w:shd w:val="clear" w:color="auto" w:fill="FFFFFF"/>
    </w:rPr>
  </w:style>
  <w:style w:type="character" w:customStyle="1" w:styleId="2f">
    <w:name w:val="Заголовок №2_"/>
    <w:basedOn w:val="a0"/>
    <w:link w:val="2f0"/>
    <w:rsid w:val="00214B0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90">
    <w:name w:val="Основной текст (9)_"/>
    <w:basedOn w:val="a0"/>
    <w:link w:val="91"/>
    <w:rsid w:val="00214B0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6TimesNewRoman9pt100">
    <w:name w:val="Основной текст (6) + Times New Roman;9 pt;Курсив;Масштаб 100%"/>
    <w:basedOn w:val="62"/>
    <w:rsid w:val="00214B0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w w:val="100"/>
      <w:sz w:val="18"/>
      <w:szCs w:val="18"/>
      <w:shd w:val="clear" w:color="auto" w:fill="FFFFFF"/>
      <w:lang w:val="en-US"/>
    </w:rPr>
  </w:style>
  <w:style w:type="paragraph" w:customStyle="1" w:styleId="2f0">
    <w:name w:val="Заголовок №2"/>
    <w:basedOn w:val="a"/>
    <w:link w:val="2f"/>
    <w:rsid w:val="00214B02"/>
    <w:pPr>
      <w:shd w:val="clear" w:color="auto" w:fill="FFFFFF"/>
      <w:spacing w:after="180" w:line="0" w:lineRule="atLeast"/>
      <w:outlineLvl w:val="1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91">
    <w:name w:val="Основной текст (9)"/>
    <w:basedOn w:val="a"/>
    <w:link w:val="90"/>
    <w:rsid w:val="00214B02"/>
    <w:pPr>
      <w:shd w:val="clear" w:color="auto" w:fill="FFFFFF"/>
      <w:spacing w:after="0" w:line="221" w:lineRule="exact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styleId="2f1">
    <w:name w:val="List Bullet 2"/>
    <w:basedOn w:val="a"/>
    <w:autoRedefine/>
    <w:rsid w:val="00E055C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6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78" Type="http://schemas.microsoft.com/office/2007/relationships/stylesWithEffects" Target="stylesWithEffect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0965E-7D7D-4F83-82C2-2F97F6601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11707</Words>
  <Characters>66730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kkidppo</Company>
  <LinksUpToDate>false</LinksUpToDate>
  <CharactersWithSpaces>78281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Mac</dc:creator>
  <cp:lastModifiedBy>НОШ-27</cp:lastModifiedBy>
  <cp:revision>9</cp:revision>
  <cp:lastPrinted>2016-01-28T10:04:00Z</cp:lastPrinted>
  <dcterms:created xsi:type="dcterms:W3CDTF">2015-11-26T09:06:00Z</dcterms:created>
  <dcterms:modified xsi:type="dcterms:W3CDTF">2019-05-13T05:25:00Z</dcterms:modified>
</cp:coreProperties>
</file>